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04" w:rsidRDefault="00593E04" w:rsidP="006A7967">
      <w:pPr>
        <w:pStyle w:val="a3"/>
        <w:keepNext/>
      </w:pPr>
      <w:r>
        <w:t>РОССИЙСКАЯ  ФЕДЕРАЦИЯ</w:t>
      </w:r>
    </w:p>
    <w:p w:rsidR="00593E04" w:rsidRDefault="00593E04" w:rsidP="006A7967">
      <w:pPr>
        <w:pStyle w:val="a4"/>
        <w:keepNext/>
      </w:pPr>
      <w:r>
        <w:t>Администрация  Каменского района Алтайского края</w:t>
      </w:r>
    </w:p>
    <w:p w:rsidR="00916C54" w:rsidRPr="005922F7" w:rsidRDefault="00916C54" w:rsidP="006A7967">
      <w:pPr>
        <w:pStyle w:val="a4"/>
        <w:keepNext/>
        <w:rPr>
          <w:sz w:val="18"/>
          <w:szCs w:val="18"/>
        </w:rPr>
      </w:pPr>
    </w:p>
    <w:p w:rsidR="00593E04" w:rsidRDefault="00593E04" w:rsidP="006A7967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5E1C7A" w:rsidRPr="005E1C7A" w:rsidRDefault="005E1C7A" w:rsidP="006A7967"/>
    <w:p w:rsidR="00593E04" w:rsidRPr="005922F7" w:rsidRDefault="00593E04" w:rsidP="006A7967">
      <w:pPr>
        <w:keepNext/>
        <w:jc w:val="center"/>
        <w:rPr>
          <w:b/>
          <w:sz w:val="18"/>
          <w:szCs w:val="18"/>
        </w:rPr>
      </w:pPr>
    </w:p>
    <w:p w:rsidR="005001F7" w:rsidRDefault="00367403" w:rsidP="006A7967">
      <w:pPr>
        <w:keepNext/>
        <w:rPr>
          <w:sz w:val="28"/>
          <w:szCs w:val="28"/>
        </w:rPr>
      </w:pPr>
      <w:r w:rsidRPr="00367403">
        <w:rPr>
          <w:b/>
          <w:sz w:val="28"/>
          <w:szCs w:val="28"/>
        </w:rPr>
        <w:t>01.04.2026</w:t>
      </w:r>
      <w:r>
        <w:rPr>
          <w:sz w:val="28"/>
          <w:szCs w:val="28"/>
        </w:rPr>
        <w:t xml:space="preserve">        </w:t>
      </w:r>
      <w:r w:rsidR="005001F7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287          </w:t>
      </w:r>
      <w:r w:rsidR="005001F7">
        <w:rPr>
          <w:b/>
          <w:sz w:val="28"/>
          <w:szCs w:val="28"/>
        </w:rPr>
        <w:t xml:space="preserve">                                                       г. Камень-на-Оби</w:t>
      </w:r>
      <w:r w:rsidR="005001F7" w:rsidRPr="00C75A4F">
        <w:rPr>
          <w:sz w:val="28"/>
          <w:szCs w:val="28"/>
        </w:rPr>
        <w:t xml:space="preserve"> </w:t>
      </w:r>
    </w:p>
    <w:p w:rsidR="000128B5" w:rsidRPr="006A7967" w:rsidRDefault="002A2F55" w:rsidP="006A7967">
      <w:pPr>
        <w:keepNext/>
        <w:jc w:val="both"/>
        <w:rPr>
          <w:b/>
          <w:sz w:val="32"/>
          <w:szCs w:val="32"/>
        </w:rPr>
      </w:pPr>
      <w:r>
        <w:rPr>
          <w:b/>
          <w:sz w:val="28"/>
        </w:rPr>
        <w:t xml:space="preserve">                                       </w:t>
      </w:r>
      <w:r w:rsidRPr="006A7967">
        <w:rPr>
          <w:b/>
          <w:sz w:val="32"/>
          <w:szCs w:val="32"/>
        </w:rPr>
        <w:t xml:space="preserve">              </w:t>
      </w:r>
      <w:r w:rsidR="005A5811" w:rsidRPr="006A7967">
        <w:rPr>
          <w:b/>
          <w:sz w:val="32"/>
          <w:szCs w:val="32"/>
        </w:rPr>
        <w:t xml:space="preserve">      </w:t>
      </w:r>
      <w:r w:rsidR="00683A2D" w:rsidRPr="006A7967">
        <w:rPr>
          <w:b/>
          <w:sz w:val="32"/>
          <w:szCs w:val="32"/>
        </w:rPr>
        <w:t xml:space="preserve">  </w:t>
      </w:r>
      <w:r w:rsidR="000128B5" w:rsidRPr="006A7967">
        <w:rPr>
          <w:b/>
          <w:sz w:val="32"/>
          <w:szCs w:val="32"/>
        </w:rPr>
        <w:t xml:space="preserve"> </w:t>
      </w:r>
      <w:r w:rsidR="00916C54" w:rsidRPr="006A7967">
        <w:rPr>
          <w:b/>
          <w:sz w:val="32"/>
          <w:szCs w:val="32"/>
        </w:rPr>
        <w:t xml:space="preserve">    </w:t>
      </w:r>
      <w:r w:rsidR="00593E04" w:rsidRPr="006A7967">
        <w:rPr>
          <w:b/>
          <w:sz w:val="32"/>
          <w:szCs w:val="32"/>
        </w:rPr>
        <w:tab/>
      </w:r>
    </w:p>
    <w:p w:rsidR="00916C54" w:rsidRPr="00BC7214" w:rsidRDefault="00ED6FEA" w:rsidP="006A7967">
      <w:pPr>
        <w:keepNext/>
        <w:keepLines/>
        <w:tabs>
          <w:tab w:val="left" w:pos="4680"/>
          <w:tab w:val="left" w:pos="4860"/>
        </w:tabs>
        <w:ind w:right="4778"/>
        <w:jc w:val="both"/>
        <w:rPr>
          <w:sz w:val="28"/>
        </w:rPr>
      </w:pPr>
      <w:r w:rsidRPr="00CA164A">
        <w:rPr>
          <w:sz w:val="28"/>
          <w:szCs w:val="28"/>
        </w:rPr>
        <w:t xml:space="preserve">О </w:t>
      </w:r>
      <w:r w:rsidR="005001F7">
        <w:rPr>
          <w:sz w:val="28"/>
          <w:szCs w:val="28"/>
        </w:rPr>
        <w:t>порядке предоставления лицом, п</w:t>
      </w:r>
      <w:r w:rsidR="005001F7">
        <w:rPr>
          <w:sz w:val="28"/>
          <w:szCs w:val="28"/>
        </w:rPr>
        <w:t>о</w:t>
      </w:r>
      <w:r w:rsidR="005001F7">
        <w:rPr>
          <w:sz w:val="28"/>
          <w:szCs w:val="28"/>
        </w:rPr>
        <w:t>ступающим на должность</w:t>
      </w:r>
      <w:r w:rsidRPr="00CA164A">
        <w:rPr>
          <w:sz w:val="28"/>
          <w:szCs w:val="28"/>
        </w:rPr>
        <w:t xml:space="preserve"> рук</w:t>
      </w:r>
      <w:r w:rsidRPr="00CA164A">
        <w:rPr>
          <w:sz w:val="28"/>
          <w:szCs w:val="28"/>
        </w:rPr>
        <w:t>о</w:t>
      </w:r>
      <w:r w:rsidRPr="00CA164A">
        <w:rPr>
          <w:sz w:val="28"/>
          <w:szCs w:val="28"/>
        </w:rPr>
        <w:t xml:space="preserve">водителя </w:t>
      </w:r>
      <w:r>
        <w:rPr>
          <w:sz w:val="28"/>
          <w:szCs w:val="28"/>
        </w:rPr>
        <w:t xml:space="preserve"> муниципального</w:t>
      </w:r>
      <w:r w:rsidRPr="00CA164A">
        <w:rPr>
          <w:sz w:val="28"/>
          <w:szCs w:val="28"/>
        </w:rPr>
        <w:t xml:space="preserve"> учреждения</w:t>
      </w:r>
      <w:r w:rsidR="002824E7">
        <w:rPr>
          <w:sz w:val="28"/>
          <w:szCs w:val="28"/>
        </w:rPr>
        <w:t xml:space="preserve"> Каменск</w:t>
      </w:r>
      <w:r w:rsidR="002824E7">
        <w:rPr>
          <w:sz w:val="28"/>
          <w:szCs w:val="28"/>
        </w:rPr>
        <w:t>о</w:t>
      </w:r>
      <w:r w:rsidR="002824E7">
        <w:rPr>
          <w:sz w:val="28"/>
          <w:szCs w:val="28"/>
        </w:rPr>
        <w:t>го района Алтайского края</w:t>
      </w:r>
      <w:r w:rsidRPr="00CA164A">
        <w:rPr>
          <w:sz w:val="28"/>
          <w:szCs w:val="28"/>
        </w:rPr>
        <w:t>, а также р</w:t>
      </w:r>
      <w:r w:rsidRPr="00CA164A">
        <w:rPr>
          <w:sz w:val="28"/>
          <w:szCs w:val="28"/>
        </w:rPr>
        <w:t>у</w:t>
      </w:r>
      <w:r w:rsidRPr="00CA164A">
        <w:rPr>
          <w:sz w:val="28"/>
          <w:szCs w:val="28"/>
        </w:rPr>
        <w:t>ководител</w:t>
      </w:r>
      <w:r>
        <w:rPr>
          <w:sz w:val="28"/>
          <w:szCs w:val="28"/>
        </w:rPr>
        <w:t>я</w:t>
      </w:r>
      <w:r w:rsidRPr="00CA164A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="003349D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</w:t>
      </w:r>
      <w:r w:rsidRPr="00CA164A">
        <w:rPr>
          <w:sz w:val="28"/>
          <w:szCs w:val="28"/>
        </w:rPr>
        <w:t> учреждени</w:t>
      </w:r>
      <w:r>
        <w:rPr>
          <w:sz w:val="28"/>
          <w:szCs w:val="28"/>
        </w:rPr>
        <w:t>й</w:t>
      </w:r>
      <w:r w:rsidR="002824E7" w:rsidRPr="002824E7">
        <w:rPr>
          <w:sz w:val="28"/>
          <w:szCs w:val="28"/>
        </w:rPr>
        <w:t xml:space="preserve"> </w:t>
      </w:r>
      <w:r w:rsidR="002824E7">
        <w:rPr>
          <w:sz w:val="28"/>
          <w:szCs w:val="28"/>
        </w:rPr>
        <w:t>Каменского района Алтайского края</w:t>
      </w:r>
      <w:r w:rsidR="003349D9">
        <w:rPr>
          <w:sz w:val="28"/>
          <w:szCs w:val="28"/>
        </w:rPr>
        <w:t>,</w:t>
      </w:r>
      <w:r w:rsidRPr="00CA164A">
        <w:rPr>
          <w:sz w:val="28"/>
          <w:szCs w:val="28"/>
        </w:rPr>
        <w:t xml:space="preserve"> </w:t>
      </w:r>
      <w:r w:rsidR="005001F7">
        <w:rPr>
          <w:sz w:val="28"/>
          <w:szCs w:val="28"/>
        </w:rPr>
        <w:t xml:space="preserve">сведений о </w:t>
      </w:r>
      <w:r w:rsidR="00701E74">
        <w:rPr>
          <w:sz w:val="28"/>
          <w:szCs w:val="28"/>
        </w:rPr>
        <w:t xml:space="preserve">своих </w:t>
      </w:r>
      <w:r w:rsidR="005001F7">
        <w:rPr>
          <w:sz w:val="28"/>
          <w:szCs w:val="28"/>
        </w:rPr>
        <w:t>д</w:t>
      </w:r>
      <w:r w:rsidR="005001F7">
        <w:rPr>
          <w:sz w:val="28"/>
          <w:szCs w:val="28"/>
        </w:rPr>
        <w:t>о</w:t>
      </w:r>
      <w:r w:rsidR="005001F7">
        <w:rPr>
          <w:sz w:val="28"/>
          <w:szCs w:val="28"/>
        </w:rPr>
        <w:t>ходах, расходах, об имуществе и обяз</w:t>
      </w:r>
      <w:r w:rsidR="005001F7">
        <w:rPr>
          <w:sz w:val="28"/>
          <w:szCs w:val="28"/>
        </w:rPr>
        <w:t>а</w:t>
      </w:r>
      <w:r w:rsidR="005001F7">
        <w:rPr>
          <w:sz w:val="28"/>
          <w:szCs w:val="28"/>
        </w:rPr>
        <w:t>тельствах имущественного характера</w:t>
      </w:r>
      <w:r w:rsidR="00701E74">
        <w:rPr>
          <w:sz w:val="28"/>
          <w:szCs w:val="28"/>
        </w:rPr>
        <w:t xml:space="preserve"> и о доходах, расходах, об имуществе и обязательствах имущественного хара</w:t>
      </w:r>
      <w:r w:rsidR="00701E74">
        <w:rPr>
          <w:sz w:val="28"/>
          <w:szCs w:val="28"/>
        </w:rPr>
        <w:t>к</w:t>
      </w:r>
      <w:r w:rsidR="00701E74">
        <w:rPr>
          <w:sz w:val="28"/>
          <w:szCs w:val="28"/>
        </w:rPr>
        <w:t>тера своих супруги (супруга) и нес</w:t>
      </w:r>
      <w:r w:rsidR="00701E74">
        <w:rPr>
          <w:sz w:val="28"/>
          <w:szCs w:val="28"/>
        </w:rPr>
        <w:t>о</w:t>
      </w:r>
      <w:r w:rsidR="00701E74">
        <w:rPr>
          <w:sz w:val="28"/>
          <w:szCs w:val="28"/>
        </w:rPr>
        <w:t>вершеннолетних детей</w:t>
      </w:r>
    </w:p>
    <w:p w:rsidR="005922F7" w:rsidRPr="006A7967" w:rsidRDefault="005922F7" w:rsidP="006A7967">
      <w:pPr>
        <w:ind w:firstLine="720"/>
        <w:jc w:val="both"/>
        <w:rPr>
          <w:sz w:val="28"/>
          <w:szCs w:val="28"/>
        </w:rPr>
      </w:pPr>
    </w:p>
    <w:p w:rsidR="00A53085" w:rsidRDefault="00ED6FEA" w:rsidP="006A79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5001F7">
        <w:rPr>
          <w:sz w:val="28"/>
          <w:szCs w:val="28"/>
        </w:rPr>
        <w:t xml:space="preserve">с </w:t>
      </w:r>
      <w:r w:rsidR="00F25B06">
        <w:rPr>
          <w:sz w:val="28"/>
          <w:szCs w:val="28"/>
        </w:rPr>
        <w:t>Федеральным законом от 25.12.2008 № 273-ФЗ «</w:t>
      </w:r>
      <w:proofErr w:type="gramStart"/>
      <w:r w:rsidR="00F25B06">
        <w:rPr>
          <w:sz w:val="28"/>
          <w:szCs w:val="28"/>
        </w:rPr>
        <w:t>О</w:t>
      </w:r>
      <w:proofErr w:type="gramEnd"/>
      <w:r w:rsidR="00F25B06">
        <w:rPr>
          <w:sz w:val="28"/>
          <w:szCs w:val="28"/>
        </w:rPr>
        <w:t xml:space="preserve"> пр</w:t>
      </w:r>
      <w:r w:rsidR="00F25B06">
        <w:rPr>
          <w:sz w:val="28"/>
          <w:szCs w:val="28"/>
        </w:rPr>
        <w:t>о</w:t>
      </w:r>
      <w:r w:rsidR="00F25B06">
        <w:rPr>
          <w:sz w:val="28"/>
          <w:szCs w:val="28"/>
        </w:rPr>
        <w:t xml:space="preserve">тиводействии коррупции», </w:t>
      </w:r>
      <w:r w:rsidR="00F25B06">
        <w:rPr>
          <w:bCs/>
          <w:sz w:val="28"/>
          <w:szCs w:val="28"/>
        </w:rPr>
        <w:t xml:space="preserve"> </w:t>
      </w:r>
      <w:r w:rsidR="005001F7">
        <w:rPr>
          <w:sz w:val="28"/>
          <w:szCs w:val="28"/>
        </w:rPr>
        <w:t xml:space="preserve">Федеральным </w:t>
      </w:r>
      <w:proofErr w:type="gramStart"/>
      <w:r w:rsidR="005001F7" w:rsidRPr="00E95FBC">
        <w:rPr>
          <w:sz w:val="28"/>
          <w:szCs w:val="28"/>
        </w:rPr>
        <w:t>з</w:t>
      </w:r>
      <w:hyperlink r:id="rId8" w:history="1">
        <w:r w:rsidR="005001F7" w:rsidRPr="00E95FBC">
          <w:rPr>
            <w:bCs/>
            <w:sz w:val="28"/>
            <w:szCs w:val="28"/>
          </w:rPr>
          <w:t>аконом</w:t>
        </w:r>
        <w:proofErr w:type="gramEnd"/>
      </w:hyperlink>
      <w:r w:rsidR="005001F7" w:rsidRPr="00E95FBC">
        <w:rPr>
          <w:bCs/>
          <w:sz w:val="28"/>
          <w:szCs w:val="28"/>
        </w:rPr>
        <w:t xml:space="preserve"> от </w:t>
      </w:r>
      <w:r w:rsidR="005001F7">
        <w:rPr>
          <w:bCs/>
          <w:sz w:val="28"/>
          <w:szCs w:val="28"/>
        </w:rPr>
        <w:t>0</w:t>
      </w:r>
      <w:r w:rsidR="005001F7" w:rsidRPr="00E95FBC">
        <w:rPr>
          <w:bCs/>
          <w:sz w:val="28"/>
          <w:szCs w:val="28"/>
        </w:rPr>
        <w:t>3</w:t>
      </w:r>
      <w:r w:rsidR="005001F7">
        <w:rPr>
          <w:bCs/>
          <w:sz w:val="28"/>
          <w:szCs w:val="28"/>
        </w:rPr>
        <w:t>.12.</w:t>
      </w:r>
      <w:r w:rsidR="005001F7" w:rsidRPr="00E95FBC">
        <w:rPr>
          <w:bCs/>
          <w:sz w:val="28"/>
          <w:szCs w:val="28"/>
        </w:rPr>
        <w:t xml:space="preserve">2012  </w:t>
      </w:r>
      <w:r w:rsidR="005001F7">
        <w:rPr>
          <w:bCs/>
          <w:sz w:val="28"/>
          <w:szCs w:val="28"/>
        </w:rPr>
        <w:t>№ 230-ФЗ «</w:t>
      </w:r>
      <w:r w:rsidR="005001F7" w:rsidRPr="00E95FBC">
        <w:rPr>
          <w:bCs/>
          <w:sz w:val="28"/>
          <w:szCs w:val="28"/>
        </w:rPr>
        <w:t>О контроле за соответствием расходов лиц, замещающих государственные дол</w:t>
      </w:r>
      <w:r w:rsidR="005001F7" w:rsidRPr="00E95FBC">
        <w:rPr>
          <w:bCs/>
          <w:sz w:val="28"/>
          <w:szCs w:val="28"/>
        </w:rPr>
        <w:t>ж</w:t>
      </w:r>
      <w:r w:rsidR="005001F7" w:rsidRPr="00E95FBC">
        <w:rPr>
          <w:bCs/>
          <w:sz w:val="28"/>
          <w:szCs w:val="28"/>
        </w:rPr>
        <w:t>ности, и иных лиц их доходам</w:t>
      </w:r>
      <w:r w:rsidR="005001F7">
        <w:rPr>
          <w:bCs/>
          <w:sz w:val="28"/>
          <w:szCs w:val="28"/>
        </w:rPr>
        <w:t>»,</w:t>
      </w:r>
      <w:r w:rsidR="00F25B06" w:rsidRPr="00F25B06">
        <w:t xml:space="preserve"> </w:t>
      </w:r>
      <w:r>
        <w:rPr>
          <w:sz w:val="28"/>
          <w:szCs w:val="28"/>
        </w:rPr>
        <w:t>стать</w:t>
      </w:r>
      <w:r w:rsidR="005001F7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5001F7">
        <w:rPr>
          <w:sz w:val="28"/>
          <w:szCs w:val="28"/>
        </w:rPr>
        <w:t>281.1</w:t>
      </w:r>
      <w:r>
        <w:rPr>
          <w:sz w:val="28"/>
          <w:szCs w:val="28"/>
        </w:rPr>
        <w:t xml:space="preserve"> Трудового кодекса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</w:t>
      </w:r>
      <w:r w:rsidR="002824E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</w:p>
    <w:p w:rsidR="00A53085" w:rsidRDefault="00ED6FEA" w:rsidP="006A79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6FEA" w:rsidRDefault="00ED6FEA" w:rsidP="006A7967">
      <w:pPr>
        <w:ind w:firstLine="720"/>
        <w:jc w:val="center"/>
        <w:rPr>
          <w:sz w:val="28"/>
          <w:szCs w:val="28"/>
        </w:rPr>
      </w:pPr>
      <w:proofErr w:type="gramStart"/>
      <w:r w:rsidRPr="00804687">
        <w:rPr>
          <w:sz w:val="28"/>
          <w:szCs w:val="28"/>
        </w:rPr>
        <w:t>П</w:t>
      </w:r>
      <w:proofErr w:type="gramEnd"/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О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С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Т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А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Н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О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В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Л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Я</w:t>
      </w:r>
      <w:r w:rsidR="006A7967">
        <w:rPr>
          <w:sz w:val="28"/>
          <w:szCs w:val="28"/>
        </w:rPr>
        <w:t xml:space="preserve"> </w:t>
      </w:r>
      <w:r w:rsidRPr="00804687">
        <w:rPr>
          <w:sz w:val="28"/>
          <w:szCs w:val="28"/>
        </w:rPr>
        <w:t>Ю:</w:t>
      </w:r>
    </w:p>
    <w:p w:rsidR="002B7C77" w:rsidRDefault="002824E7" w:rsidP="006A79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Утвердить </w:t>
      </w:r>
      <w:r w:rsidR="00ED6FEA" w:rsidRPr="00CA164A">
        <w:rPr>
          <w:sz w:val="28"/>
          <w:szCs w:val="28"/>
        </w:rPr>
        <w:t xml:space="preserve">Положение о </w:t>
      </w:r>
      <w:r w:rsidR="00ED6FEA">
        <w:rPr>
          <w:sz w:val="28"/>
          <w:szCs w:val="28"/>
        </w:rPr>
        <w:t xml:space="preserve">порядке </w:t>
      </w:r>
      <w:r w:rsidR="00ED6FEA" w:rsidRPr="00CA164A">
        <w:rPr>
          <w:sz w:val="28"/>
          <w:szCs w:val="28"/>
        </w:rPr>
        <w:t>представлени</w:t>
      </w:r>
      <w:r w:rsidR="00ED6FEA">
        <w:rPr>
          <w:sz w:val="28"/>
          <w:szCs w:val="28"/>
        </w:rPr>
        <w:t>я</w:t>
      </w:r>
      <w:r w:rsidR="00ED6FEA" w:rsidRPr="00CA164A">
        <w:rPr>
          <w:sz w:val="28"/>
          <w:szCs w:val="28"/>
        </w:rPr>
        <w:t xml:space="preserve"> лицом, поступающим на должность руководителя </w:t>
      </w:r>
      <w:r w:rsidR="00ED6FEA">
        <w:rPr>
          <w:sz w:val="28"/>
          <w:szCs w:val="28"/>
        </w:rPr>
        <w:t xml:space="preserve">муниципального </w:t>
      </w:r>
      <w:r w:rsidR="00ED6FEA" w:rsidRPr="00CA164A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Каменского района Алтайского края</w:t>
      </w:r>
      <w:r w:rsidR="00ED6FEA" w:rsidRPr="00CA164A">
        <w:rPr>
          <w:sz w:val="28"/>
          <w:szCs w:val="28"/>
        </w:rPr>
        <w:t>, а также руководител</w:t>
      </w:r>
      <w:r w:rsidR="005001F7">
        <w:rPr>
          <w:sz w:val="28"/>
          <w:szCs w:val="28"/>
        </w:rPr>
        <w:t>ями</w:t>
      </w:r>
      <w:r w:rsidR="00ED6FEA" w:rsidRPr="00CA164A">
        <w:rPr>
          <w:sz w:val="28"/>
          <w:szCs w:val="28"/>
        </w:rPr>
        <w:t xml:space="preserve"> </w:t>
      </w:r>
      <w:r w:rsidR="005001F7">
        <w:rPr>
          <w:sz w:val="28"/>
          <w:szCs w:val="28"/>
        </w:rPr>
        <w:t xml:space="preserve">муниципальных </w:t>
      </w:r>
      <w:r w:rsidR="00ED6FEA" w:rsidRPr="00CA164A">
        <w:rPr>
          <w:sz w:val="28"/>
          <w:szCs w:val="28"/>
        </w:rPr>
        <w:t>учреждени</w:t>
      </w:r>
      <w:r w:rsidR="005001F7">
        <w:rPr>
          <w:sz w:val="28"/>
          <w:szCs w:val="28"/>
        </w:rPr>
        <w:t>й</w:t>
      </w:r>
      <w:r w:rsidR="00ED6FEA" w:rsidRPr="00CA164A">
        <w:rPr>
          <w:sz w:val="28"/>
          <w:szCs w:val="28"/>
        </w:rPr>
        <w:t xml:space="preserve"> </w:t>
      </w:r>
      <w:r>
        <w:rPr>
          <w:sz w:val="28"/>
          <w:szCs w:val="28"/>
        </w:rPr>
        <w:t>Каме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района Алтайского края</w:t>
      </w:r>
      <w:r w:rsidRPr="00CA164A">
        <w:rPr>
          <w:sz w:val="28"/>
          <w:szCs w:val="28"/>
        </w:rPr>
        <w:t xml:space="preserve"> </w:t>
      </w:r>
      <w:r w:rsidR="00ED6FEA" w:rsidRPr="00CA164A">
        <w:rPr>
          <w:sz w:val="28"/>
          <w:szCs w:val="28"/>
        </w:rPr>
        <w:t xml:space="preserve">сведений о </w:t>
      </w:r>
      <w:r w:rsidR="00ED6FEA">
        <w:rPr>
          <w:sz w:val="28"/>
          <w:szCs w:val="28"/>
        </w:rPr>
        <w:t xml:space="preserve">своих </w:t>
      </w:r>
      <w:r w:rsidR="00ED6FEA" w:rsidRPr="00CA164A">
        <w:rPr>
          <w:sz w:val="28"/>
          <w:szCs w:val="28"/>
        </w:rPr>
        <w:t xml:space="preserve">доходах, </w:t>
      </w:r>
      <w:r w:rsidR="005001F7">
        <w:rPr>
          <w:sz w:val="28"/>
          <w:szCs w:val="28"/>
        </w:rPr>
        <w:t xml:space="preserve">расходах, </w:t>
      </w:r>
      <w:r w:rsidR="00ED6FEA" w:rsidRPr="00CA164A">
        <w:rPr>
          <w:sz w:val="28"/>
          <w:szCs w:val="28"/>
        </w:rPr>
        <w:t>об имущ</w:t>
      </w:r>
      <w:r w:rsidR="00ED6FEA" w:rsidRPr="00CA164A">
        <w:rPr>
          <w:sz w:val="28"/>
          <w:szCs w:val="28"/>
        </w:rPr>
        <w:t>е</w:t>
      </w:r>
      <w:r w:rsidR="00ED6FEA" w:rsidRPr="00CA164A">
        <w:rPr>
          <w:sz w:val="28"/>
          <w:szCs w:val="28"/>
        </w:rPr>
        <w:t>стве и обязательствах</w:t>
      </w:r>
      <w:r w:rsidR="00DC2DA7">
        <w:rPr>
          <w:sz w:val="28"/>
          <w:szCs w:val="28"/>
        </w:rPr>
        <w:t xml:space="preserve"> </w:t>
      </w:r>
      <w:r w:rsidR="00ED6FEA" w:rsidRPr="00CA164A">
        <w:rPr>
          <w:sz w:val="28"/>
          <w:szCs w:val="28"/>
        </w:rPr>
        <w:t xml:space="preserve">имущественного характера и о доходах, </w:t>
      </w:r>
      <w:r w:rsidR="005001F7">
        <w:rPr>
          <w:sz w:val="28"/>
          <w:szCs w:val="28"/>
        </w:rPr>
        <w:t xml:space="preserve">расходах, </w:t>
      </w:r>
      <w:r w:rsidR="00ED6FEA" w:rsidRPr="00CA164A">
        <w:rPr>
          <w:sz w:val="28"/>
          <w:szCs w:val="28"/>
        </w:rPr>
        <w:t xml:space="preserve">об имуществе и обязательствах имущественного характера </w:t>
      </w:r>
      <w:r w:rsidR="005001F7">
        <w:rPr>
          <w:sz w:val="28"/>
          <w:szCs w:val="28"/>
        </w:rPr>
        <w:t xml:space="preserve">своих </w:t>
      </w:r>
      <w:r w:rsidR="00ED6FEA" w:rsidRPr="00CA164A">
        <w:rPr>
          <w:sz w:val="28"/>
          <w:szCs w:val="28"/>
        </w:rPr>
        <w:t>супруги (супр</w:t>
      </w:r>
      <w:r w:rsidR="00ED6FEA" w:rsidRPr="00CA164A">
        <w:rPr>
          <w:sz w:val="28"/>
          <w:szCs w:val="28"/>
        </w:rPr>
        <w:t>у</w:t>
      </w:r>
      <w:r w:rsidR="00ED6FEA" w:rsidRPr="00CA164A">
        <w:rPr>
          <w:sz w:val="28"/>
          <w:szCs w:val="28"/>
        </w:rPr>
        <w:t>га) и несовершенн</w:t>
      </w:r>
      <w:r w:rsidR="00ED6FEA" w:rsidRPr="00CA164A">
        <w:rPr>
          <w:sz w:val="28"/>
          <w:szCs w:val="28"/>
        </w:rPr>
        <w:t>о</w:t>
      </w:r>
      <w:r w:rsidR="00ED6FEA" w:rsidRPr="00CA164A">
        <w:rPr>
          <w:sz w:val="28"/>
          <w:szCs w:val="28"/>
        </w:rPr>
        <w:t>летних детей</w:t>
      </w:r>
      <w:r>
        <w:rPr>
          <w:sz w:val="28"/>
          <w:szCs w:val="28"/>
        </w:rPr>
        <w:t xml:space="preserve"> (прилагается).</w:t>
      </w:r>
      <w:r w:rsidR="002B7C77">
        <w:rPr>
          <w:sz w:val="28"/>
          <w:szCs w:val="28"/>
        </w:rPr>
        <w:t xml:space="preserve"> </w:t>
      </w:r>
      <w:proofErr w:type="gramEnd"/>
    </w:p>
    <w:p w:rsidR="00742E20" w:rsidRDefault="00742E20" w:rsidP="00742E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опубликовать в Сборнике муниципальных  правовых актов Каменского района Алтайского края и разместить на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альном сайте Администрации Каменского района Алтайского края.</w:t>
      </w:r>
    </w:p>
    <w:p w:rsidR="00701E74" w:rsidRDefault="00742E20" w:rsidP="00742E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24E7">
        <w:rPr>
          <w:sz w:val="28"/>
          <w:szCs w:val="28"/>
        </w:rPr>
        <w:t xml:space="preserve">. </w:t>
      </w:r>
      <w:r w:rsidR="00701E74" w:rsidRPr="002C38CE">
        <w:rPr>
          <w:sz w:val="28"/>
          <w:szCs w:val="28"/>
        </w:rPr>
        <w:t>Признать утратившими силу постановления Администрации района</w:t>
      </w:r>
      <w:r w:rsidR="00701E74">
        <w:rPr>
          <w:sz w:val="28"/>
          <w:szCs w:val="28"/>
        </w:rPr>
        <w:t>:</w:t>
      </w:r>
    </w:p>
    <w:p w:rsidR="00701E74" w:rsidRDefault="00701E74" w:rsidP="006A7967">
      <w:pPr>
        <w:ind w:firstLine="7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12</w:t>
      </w:r>
      <w:r w:rsidRPr="002C38CE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2C38CE">
        <w:rPr>
          <w:sz w:val="28"/>
          <w:szCs w:val="28"/>
        </w:rPr>
        <w:t>.20</w:t>
      </w:r>
      <w:r>
        <w:rPr>
          <w:sz w:val="28"/>
          <w:szCs w:val="28"/>
        </w:rPr>
        <w:t>13</w:t>
      </w:r>
      <w:r w:rsidRPr="002C38CE">
        <w:rPr>
          <w:sz w:val="28"/>
          <w:szCs w:val="28"/>
        </w:rPr>
        <w:t xml:space="preserve"> № </w:t>
      </w:r>
      <w:r>
        <w:rPr>
          <w:sz w:val="28"/>
          <w:szCs w:val="28"/>
        </w:rPr>
        <w:t>81</w:t>
      </w:r>
      <w:r w:rsidRPr="002C38CE"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соблюдении лицами, поступающими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(автономного, бюджетного, казенн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го) учреждения Каменского района Алтайского края, а также рук</w:t>
      </w:r>
      <w:r w:rsidR="00D04E83">
        <w:rPr>
          <w:sz w:val="28"/>
          <w:szCs w:val="28"/>
        </w:rPr>
        <w:t>о</w:t>
      </w:r>
      <w:r>
        <w:rPr>
          <w:sz w:val="28"/>
          <w:szCs w:val="28"/>
        </w:rPr>
        <w:t>водителями муниципального (автономных, бюджетных, казенных) учр</w:t>
      </w:r>
      <w:r w:rsidR="00D04E83">
        <w:rPr>
          <w:sz w:val="28"/>
          <w:szCs w:val="28"/>
        </w:rPr>
        <w:t>е</w:t>
      </w:r>
      <w:r>
        <w:rPr>
          <w:sz w:val="28"/>
          <w:szCs w:val="28"/>
        </w:rPr>
        <w:t xml:space="preserve">ждений Каменского района Алтайского края части четвертой статьи 275 </w:t>
      </w:r>
      <w:r w:rsidR="00D04E83">
        <w:rPr>
          <w:sz w:val="28"/>
          <w:szCs w:val="28"/>
        </w:rPr>
        <w:t>Т</w:t>
      </w:r>
      <w:r>
        <w:rPr>
          <w:sz w:val="28"/>
          <w:szCs w:val="28"/>
        </w:rPr>
        <w:t>рудового кодекса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Федерации»;</w:t>
      </w:r>
    </w:p>
    <w:p w:rsidR="00D04E83" w:rsidRDefault="00D04E83" w:rsidP="006A7967">
      <w:pPr>
        <w:ind w:firstLine="74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 14.04.2015 № 84 «О внесении изменений в постановление </w:t>
      </w:r>
      <w:r w:rsidRPr="002C38CE">
        <w:rPr>
          <w:sz w:val="28"/>
          <w:szCs w:val="28"/>
        </w:rPr>
        <w:t>Админис</w:t>
      </w:r>
      <w:r w:rsidRPr="002C38CE">
        <w:rPr>
          <w:sz w:val="28"/>
          <w:szCs w:val="28"/>
        </w:rPr>
        <w:t>т</w:t>
      </w:r>
      <w:r w:rsidRPr="002C38CE">
        <w:rPr>
          <w:sz w:val="28"/>
          <w:szCs w:val="28"/>
        </w:rPr>
        <w:t>рации района</w:t>
      </w:r>
      <w:r>
        <w:rPr>
          <w:sz w:val="28"/>
          <w:szCs w:val="28"/>
        </w:rPr>
        <w:t xml:space="preserve"> от 12</w:t>
      </w:r>
      <w:r w:rsidRPr="002C38CE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2C38CE">
        <w:rPr>
          <w:sz w:val="28"/>
          <w:szCs w:val="28"/>
        </w:rPr>
        <w:t>.20</w:t>
      </w:r>
      <w:r>
        <w:rPr>
          <w:sz w:val="28"/>
          <w:szCs w:val="28"/>
        </w:rPr>
        <w:t>13</w:t>
      </w:r>
      <w:r w:rsidRPr="002C38CE">
        <w:rPr>
          <w:sz w:val="28"/>
          <w:szCs w:val="28"/>
        </w:rPr>
        <w:t xml:space="preserve"> № </w:t>
      </w:r>
      <w:r>
        <w:rPr>
          <w:sz w:val="28"/>
          <w:szCs w:val="28"/>
        </w:rPr>
        <w:t>81</w:t>
      </w:r>
      <w:r w:rsidRPr="002C38CE"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соблюдении лицами, поступающими на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на должность руководителя муниципального (автономного, бюджетн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го, казенного) учреждения Каменского района Алтайского края, а также рук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водителями муниципального (автономных, бюджетных, казенных) учреждений Каменского района Алтайского края части четвертой статьи 275 Трудового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декса Российской Федерации».</w:t>
      </w:r>
    </w:p>
    <w:p w:rsidR="0040405C" w:rsidRDefault="001D5773" w:rsidP="006A79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824E7">
        <w:rPr>
          <w:sz w:val="28"/>
          <w:szCs w:val="28"/>
        </w:rPr>
        <w:t>3</w:t>
      </w:r>
      <w:r w:rsidR="0040405C" w:rsidRPr="00CA164A">
        <w:rPr>
          <w:sz w:val="28"/>
          <w:szCs w:val="28"/>
        </w:rPr>
        <w:t>.</w:t>
      </w:r>
      <w:r w:rsidR="0040405C">
        <w:rPr>
          <w:sz w:val="28"/>
          <w:szCs w:val="28"/>
        </w:rPr>
        <w:t xml:space="preserve"> </w:t>
      </w:r>
      <w:proofErr w:type="gramStart"/>
      <w:r w:rsidR="0040405C" w:rsidRPr="007A58CF">
        <w:rPr>
          <w:sz w:val="28"/>
          <w:szCs w:val="28"/>
        </w:rPr>
        <w:t xml:space="preserve">Контроль </w:t>
      </w:r>
      <w:r w:rsidR="00222212">
        <w:rPr>
          <w:sz w:val="28"/>
          <w:szCs w:val="28"/>
        </w:rPr>
        <w:t>за</w:t>
      </w:r>
      <w:proofErr w:type="gramEnd"/>
      <w:r w:rsidR="00222212">
        <w:rPr>
          <w:sz w:val="28"/>
          <w:szCs w:val="28"/>
        </w:rPr>
        <w:t xml:space="preserve"> исполнением </w:t>
      </w:r>
      <w:r w:rsidR="0040405C">
        <w:rPr>
          <w:sz w:val="28"/>
          <w:szCs w:val="28"/>
        </w:rPr>
        <w:t xml:space="preserve">настоящего </w:t>
      </w:r>
      <w:r w:rsidR="0040405C" w:rsidRPr="007A58CF">
        <w:rPr>
          <w:sz w:val="28"/>
          <w:szCs w:val="28"/>
        </w:rPr>
        <w:t xml:space="preserve">постановления возложить на </w:t>
      </w:r>
      <w:r w:rsidR="0040405C" w:rsidRPr="001A511D">
        <w:rPr>
          <w:sz w:val="28"/>
          <w:szCs w:val="28"/>
        </w:rPr>
        <w:t>з</w:t>
      </w:r>
      <w:r w:rsidR="0040405C" w:rsidRPr="001A511D">
        <w:rPr>
          <w:sz w:val="28"/>
          <w:szCs w:val="28"/>
        </w:rPr>
        <w:t>а</w:t>
      </w:r>
      <w:r w:rsidR="0040405C" w:rsidRPr="001A511D">
        <w:rPr>
          <w:sz w:val="28"/>
          <w:szCs w:val="28"/>
        </w:rPr>
        <w:t xml:space="preserve">местителя главы Администрации </w:t>
      </w:r>
      <w:r w:rsidR="00D04E83">
        <w:rPr>
          <w:sz w:val="28"/>
          <w:szCs w:val="28"/>
        </w:rPr>
        <w:t xml:space="preserve">Каменского </w:t>
      </w:r>
      <w:r w:rsidR="0040405C" w:rsidRPr="001A511D">
        <w:rPr>
          <w:sz w:val="28"/>
          <w:szCs w:val="28"/>
        </w:rPr>
        <w:t>района</w:t>
      </w:r>
      <w:r w:rsidR="00222212">
        <w:rPr>
          <w:sz w:val="28"/>
          <w:szCs w:val="28"/>
        </w:rPr>
        <w:t xml:space="preserve"> Алтайского края, п</w:t>
      </w:r>
      <w:r w:rsidR="00D04E83">
        <w:rPr>
          <w:sz w:val="28"/>
          <w:szCs w:val="28"/>
        </w:rPr>
        <w:t>редс</w:t>
      </w:r>
      <w:r w:rsidR="00D04E83">
        <w:rPr>
          <w:sz w:val="28"/>
          <w:szCs w:val="28"/>
        </w:rPr>
        <w:t>е</w:t>
      </w:r>
      <w:r w:rsidR="00D04E83">
        <w:rPr>
          <w:sz w:val="28"/>
          <w:szCs w:val="28"/>
        </w:rPr>
        <w:t>дателя комитета Администрации Каменского района Алтайского края по</w:t>
      </w:r>
      <w:r w:rsidR="0042242F">
        <w:rPr>
          <w:sz w:val="28"/>
          <w:szCs w:val="28"/>
        </w:rPr>
        <w:t xml:space="preserve"> эк</w:t>
      </w:r>
      <w:r w:rsidR="0042242F">
        <w:rPr>
          <w:sz w:val="28"/>
          <w:szCs w:val="28"/>
        </w:rPr>
        <w:t>о</w:t>
      </w:r>
      <w:r w:rsidR="0042242F">
        <w:rPr>
          <w:sz w:val="28"/>
          <w:szCs w:val="28"/>
        </w:rPr>
        <w:t>номическому развитию А.И. Кунгурцева</w:t>
      </w:r>
      <w:r w:rsidR="0040405C" w:rsidRPr="001A511D">
        <w:rPr>
          <w:sz w:val="28"/>
          <w:szCs w:val="28"/>
        </w:rPr>
        <w:t xml:space="preserve">. </w:t>
      </w:r>
    </w:p>
    <w:p w:rsidR="00D04E83" w:rsidRDefault="00D04E83" w:rsidP="006A7967">
      <w:pPr>
        <w:ind w:firstLine="567"/>
        <w:jc w:val="both"/>
        <w:rPr>
          <w:sz w:val="28"/>
          <w:szCs w:val="28"/>
        </w:rPr>
      </w:pPr>
    </w:p>
    <w:p w:rsidR="00D04E83" w:rsidRDefault="00D04E83" w:rsidP="006A7967">
      <w:pPr>
        <w:ind w:firstLine="567"/>
        <w:jc w:val="both"/>
        <w:rPr>
          <w:sz w:val="28"/>
          <w:szCs w:val="28"/>
        </w:rPr>
      </w:pPr>
    </w:p>
    <w:p w:rsidR="0040405C" w:rsidRPr="007A58CF" w:rsidRDefault="0040405C" w:rsidP="006A7967">
      <w:pPr>
        <w:jc w:val="both"/>
        <w:rPr>
          <w:sz w:val="28"/>
          <w:szCs w:val="28"/>
        </w:rPr>
      </w:pPr>
      <w:r w:rsidRPr="007A58CF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="00D04E83">
        <w:rPr>
          <w:sz w:val="28"/>
          <w:szCs w:val="28"/>
        </w:rPr>
        <w:t xml:space="preserve">муниципального </w:t>
      </w:r>
      <w:r w:rsidRPr="007A58CF">
        <w:rPr>
          <w:sz w:val="28"/>
          <w:szCs w:val="28"/>
        </w:rPr>
        <w:t>района</w:t>
      </w:r>
      <w:r w:rsidRPr="007A58C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</w:t>
      </w:r>
      <w:r w:rsidRPr="007A58CF">
        <w:rPr>
          <w:sz w:val="28"/>
          <w:szCs w:val="28"/>
        </w:rPr>
        <w:t xml:space="preserve">   </w:t>
      </w:r>
      <w:r w:rsidR="00D04E83">
        <w:rPr>
          <w:sz w:val="28"/>
          <w:szCs w:val="28"/>
        </w:rPr>
        <w:t xml:space="preserve">                              С.Н. Захарова</w:t>
      </w: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7"/>
      </w:tblGrid>
      <w:tr w:rsidR="00310671" w:rsidRPr="005121AA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1D5773" w:rsidRDefault="001D577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D04E83" w:rsidRDefault="00D04E83" w:rsidP="006A7967">
            <w:pPr>
              <w:jc w:val="right"/>
              <w:rPr>
                <w:sz w:val="28"/>
                <w:szCs w:val="28"/>
              </w:rPr>
            </w:pPr>
          </w:p>
          <w:p w:rsidR="00310671" w:rsidRPr="00803472" w:rsidRDefault="00222212" w:rsidP="006A79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310671" w:rsidRPr="00803472">
              <w:rPr>
                <w:sz w:val="28"/>
                <w:szCs w:val="28"/>
              </w:rPr>
              <w:t>УТВЕРЖДЕНО</w:t>
            </w:r>
            <w:r w:rsidR="00D04E83">
              <w:rPr>
                <w:sz w:val="28"/>
                <w:szCs w:val="28"/>
              </w:rPr>
              <w:t xml:space="preserve"> постановлением</w:t>
            </w:r>
          </w:p>
        </w:tc>
      </w:tr>
      <w:tr w:rsidR="00310671" w:rsidRPr="005121AA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D04E83" w:rsidRDefault="00222212" w:rsidP="006A7967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310671" w:rsidRPr="00803472">
              <w:rPr>
                <w:sz w:val="28"/>
                <w:szCs w:val="28"/>
              </w:rPr>
              <w:t xml:space="preserve">Администрации </w:t>
            </w:r>
            <w:r w:rsidR="00310671">
              <w:rPr>
                <w:sz w:val="28"/>
                <w:szCs w:val="28"/>
              </w:rPr>
              <w:t>района</w:t>
            </w:r>
          </w:p>
          <w:p w:rsidR="00310671" w:rsidRPr="00803472" w:rsidRDefault="00222212" w:rsidP="00367403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922F7">
              <w:rPr>
                <w:sz w:val="28"/>
                <w:szCs w:val="28"/>
              </w:rPr>
              <w:t xml:space="preserve">от </w:t>
            </w:r>
            <w:r w:rsidR="00367403">
              <w:rPr>
                <w:sz w:val="28"/>
                <w:szCs w:val="28"/>
              </w:rPr>
              <w:t xml:space="preserve">01.04.2026       </w:t>
            </w:r>
            <w:r w:rsidR="005922F7">
              <w:rPr>
                <w:sz w:val="28"/>
                <w:szCs w:val="28"/>
              </w:rPr>
              <w:t xml:space="preserve">№ </w:t>
            </w:r>
            <w:r w:rsidR="00367403">
              <w:rPr>
                <w:sz w:val="28"/>
                <w:szCs w:val="28"/>
              </w:rPr>
              <w:t>287</w:t>
            </w:r>
          </w:p>
        </w:tc>
      </w:tr>
      <w:tr w:rsidR="00310671" w:rsidRPr="005121AA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310671" w:rsidRPr="00803472" w:rsidRDefault="00310671" w:rsidP="006A7967">
            <w:pPr>
              <w:pStyle w:val="ae"/>
              <w:rPr>
                <w:sz w:val="28"/>
                <w:szCs w:val="28"/>
              </w:rPr>
            </w:pPr>
          </w:p>
        </w:tc>
      </w:tr>
    </w:tbl>
    <w:p w:rsidR="00D04E83" w:rsidRDefault="00D04E83" w:rsidP="006A796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671" w:rsidRPr="005922F7" w:rsidRDefault="00310671" w:rsidP="006A796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2F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10671" w:rsidRPr="005922F7" w:rsidRDefault="00310671" w:rsidP="006A796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2F7">
        <w:rPr>
          <w:rFonts w:ascii="Times New Roman" w:hAnsi="Times New Roman" w:cs="Times New Roman"/>
          <w:b/>
          <w:sz w:val="28"/>
          <w:szCs w:val="28"/>
        </w:rPr>
        <w:t>о порядке представления лицом, поступающим на должность руководит</w:t>
      </w:r>
      <w:r w:rsidRPr="005922F7">
        <w:rPr>
          <w:rFonts w:ascii="Times New Roman" w:hAnsi="Times New Roman" w:cs="Times New Roman"/>
          <w:b/>
          <w:sz w:val="28"/>
          <w:szCs w:val="28"/>
        </w:rPr>
        <w:t>е</w:t>
      </w:r>
      <w:r w:rsidRPr="005922F7">
        <w:rPr>
          <w:rFonts w:ascii="Times New Roman" w:hAnsi="Times New Roman" w:cs="Times New Roman"/>
          <w:b/>
          <w:sz w:val="28"/>
          <w:szCs w:val="28"/>
        </w:rPr>
        <w:t>ля муниципального</w:t>
      </w:r>
      <w:r w:rsidRPr="005922F7">
        <w:rPr>
          <w:b/>
          <w:sz w:val="28"/>
          <w:szCs w:val="28"/>
        </w:rPr>
        <w:t xml:space="preserve"> </w:t>
      </w:r>
      <w:r w:rsidRPr="005922F7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="002B7C77" w:rsidRPr="005922F7">
        <w:rPr>
          <w:b/>
          <w:sz w:val="28"/>
          <w:szCs w:val="28"/>
        </w:rPr>
        <w:t xml:space="preserve"> </w:t>
      </w:r>
      <w:r w:rsidR="002B7C77" w:rsidRPr="005922F7">
        <w:rPr>
          <w:rFonts w:ascii="Times New Roman" w:hAnsi="Times New Roman" w:cs="Times New Roman"/>
          <w:b/>
          <w:sz w:val="28"/>
          <w:szCs w:val="28"/>
        </w:rPr>
        <w:t>Каменского района Алтайского края</w:t>
      </w:r>
      <w:r w:rsidRPr="005922F7">
        <w:rPr>
          <w:rFonts w:ascii="Times New Roman" w:hAnsi="Times New Roman" w:cs="Times New Roman"/>
          <w:b/>
          <w:sz w:val="28"/>
          <w:szCs w:val="28"/>
        </w:rPr>
        <w:t>, а также руководител</w:t>
      </w:r>
      <w:r w:rsidR="00D04E83">
        <w:rPr>
          <w:rFonts w:ascii="Times New Roman" w:hAnsi="Times New Roman" w:cs="Times New Roman"/>
          <w:b/>
          <w:sz w:val="28"/>
          <w:szCs w:val="28"/>
        </w:rPr>
        <w:t>ями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F46A94">
        <w:rPr>
          <w:rFonts w:ascii="Times New Roman" w:hAnsi="Times New Roman" w:cs="Times New Roman"/>
          <w:b/>
          <w:sz w:val="28"/>
          <w:szCs w:val="28"/>
        </w:rPr>
        <w:t>ых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 учре</w:t>
      </w:r>
      <w:r w:rsidRPr="005922F7">
        <w:rPr>
          <w:rFonts w:ascii="Times New Roman" w:hAnsi="Times New Roman" w:cs="Times New Roman"/>
          <w:b/>
          <w:sz w:val="28"/>
          <w:szCs w:val="28"/>
        </w:rPr>
        <w:t>ж</w:t>
      </w:r>
      <w:r w:rsidRPr="005922F7">
        <w:rPr>
          <w:rFonts w:ascii="Times New Roman" w:hAnsi="Times New Roman" w:cs="Times New Roman"/>
          <w:b/>
          <w:sz w:val="28"/>
          <w:szCs w:val="28"/>
        </w:rPr>
        <w:t>дени</w:t>
      </w:r>
      <w:r w:rsidR="00F46A94">
        <w:rPr>
          <w:rFonts w:ascii="Times New Roman" w:hAnsi="Times New Roman" w:cs="Times New Roman"/>
          <w:b/>
          <w:sz w:val="28"/>
          <w:szCs w:val="28"/>
        </w:rPr>
        <w:t>й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C77" w:rsidRPr="005922F7">
        <w:rPr>
          <w:rFonts w:ascii="Times New Roman" w:hAnsi="Times New Roman" w:cs="Times New Roman"/>
          <w:b/>
          <w:sz w:val="28"/>
          <w:szCs w:val="28"/>
        </w:rPr>
        <w:t xml:space="preserve">Каменского района Алтайского края 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сведений о своих доходах, </w:t>
      </w:r>
      <w:r w:rsidR="00F46A94"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Pr="005922F7">
        <w:rPr>
          <w:rFonts w:ascii="Times New Roman" w:hAnsi="Times New Roman" w:cs="Times New Roman"/>
          <w:b/>
          <w:sz w:val="28"/>
          <w:szCs w:val="28"/>
        </w:rPr>
        <w:t>об имуществе и об</w:t>
      </w:r>
      <w:r w:rsidRPr="005922F7">
        <w:rPr>
          <w:rFonts w:ascii="Times New Roman" w:hAnsi="Times New Roman" w:cs="Times New Roman"/>
          <w:b/>
          <w:sz w:val="28"/>
          <w:szCs w:val="28"/>
        </w:rPr>
        <w:t>я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зательствах  имущественного характера и о доходах, </w:t>
      </w:r>
      <w:r w:rsidR="00F46A94"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Pr="005922F7">
        <w:rPr>
          <w:rFonts w:ascii="Times New Roman" w:hAnsi="Times New Roman" w:cs="Times New Roman"/>
          <w:b/>
          <w:sz w:val="28"/>
          <w:szCs w:val="28"/>
        </w:rPr>
        <w:t>об имущ</w:t>
      </w:r>
      <w:r w:rsidRPr="005922F7">
        <w:rPr>
          <w:rFonts w:ascii="Times New Roman" w:hAnsi="Times New Roman" w:cs="Times New Roman"/>
          <w:b/>
          <w:sz w:val="28"/>
          <w:szCs w:val="28"/>
        </w:rPr>
        <w:t>е</w:t>
      </w:r>
      <w:r w:rsidRPr="005922F7">
        <w:rPr>
          <w:rFonts w:ascii="Times New Roman" w:hAnsi="Times New Roman" w:cs="Times New Roman"/>
          <w:b/>
          <w:sz w:val="28"/>
          <w:szCs w:val="28"/>
        </w:rPr>
        <w:t>стве и об</w:t>
      </w:r>
      <w:r w:rsidRPr="005922F7">
        <w:rPr>
          <w:rFonts w:ascii="Times New Roman" w:hAnsi="Times New Roman" w:cs="Times New Roman"/>
          <w:b/>
          <w:sz w:val="28"/>
          <w:szCs w:val="28"/>
        </w:rPr>
        <w:t>я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зательствах имущественного характера </w:t>
      </w:r>
      <w:r w:rsidR="00F46A94"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 w:rsidRPr="005922F7">
        <w:rPr>
          <w:rFonts w:ascii="Times New Roman" w:hAnsi="Times New Roman" w:cs="Times New Roman"/>
          <w:b/>
          <w:sz w:val="28"/>
          <w:szCs w:val="28"/>
        </w:rPr>
        <w:t>супруг</w:t>
      </w:r>
      <w:r w:rsidR="00F46A94">
        <w:rPr>
          <w:rFonts w:ascii="Times New Roman" w:hAnsi="Times New Roman" w:cs="Times New Roman"/>
          <w:b/>
          <w:sz w:val="28"/>
          <w:szCs w:val="28"/>
        </w:rPr>
        <w:t>и</w:t>
      </w:r>
      <w:r w:rsidRPr="005922F7">
        <w:rPr>
          <w:rFonts w:ascii="Times New Roman" w:hAnsi="Times New Roman" w:cs="Times New Roman"/>
          <w:b/>
          <w:sz w:val="28"/>
          <w:szCs w:val="28"/>
        </w:rPr>
        <w:t xml:space="preserve"> (супруг</w:t>
      </w:r>
      <w:r w:rsidR="00F46A94">
        <w:rPr>
          <w:rFonts w:ascii="Times New Roman" w:hAnsi="Times New Roman" w:cs="Times New Roman"/>
          <w:b/>
          <w:sz w:val="28"/>
          <w:szCs w:val="28"/>
        </w:rPr>
        <w:t>а</w:t>
      </w:r>
      <w:r w:rsidRPr="005922F7">
        <w:rPr>
          <w:rFonts w:ascii="Times New Roman" w:hAnsi="Times New Roman" w:cs="Times New Roman"/>
          <w:b/>
          <w:sz w:val="28"/>
          <w:szCs w:val="28"/>
        </w:rPr>
        <w:t>) и несоверше</w:t>
      </w:r>
      <w:r w:rsidRPr="005922F7">
        <w:rPr>
          <w:rFonts w:ascii="Times New Roman" w:hAnsi="Times New Roman" w:cs="Times New Roman"/>
          <w:b/>
          <w:sz w:val="28"/>
          <w:szCs w:val="28"/>
        </w:rPr>
        <w:t>н</w:t>
      </w:r>
      <w:r w:rsidRPr="005922F7">
        <w:rPr>
          <w:rFonts w:ascii="Times New Roman" w:hAnsi="Times New Roman" w:cs="Times New Roman"/>
          <w:b/>
          <w:sz w:val="28"/>
          <w:szCs w:val="28"/>
        </w:rPr>
        <w:t>нолетних детей</w:t>
      </w:r>
    </w:p>
    <w:p w:rsidR="00310671" w:rsidRPr="00C42F3E" w:rsidRDefault="00310671" w:rsidP="006A7967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</w:p>
    <w:p w:rsidR="00310671" w:rsidRPr="00803472" w:rsidRDefault="00310671" w:rsidP="006A79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03472">
        <w:rPr>
          <w:sz w:val="28"/>
          <w:szCs w:val="28"/>
        </w:rPr>
        <w:t>1. </w:t>
      </w:r>
      <w:r w:rsidR="0061093A">
        <w:rPr>
          <w:sz w:val="28"/>
          <w:szCs w:val="28"/>
        </w:rPr>
        <w:t>Настоящим П</w:t>
      </w:r>
      <w:r>
        <w:rPr>
          <w:sz w:val="28"/>
          <w:szCs w:val="28"/>
        </w:rPr>
        <w:t>оложением определяется порядок представления л</w:t>
      </w:r>
      <w:r w:rsidRPr="00803472">
        <w:rPr>
          <w:sz w:val="28"/>
          <w:szCs w:val="28"/>
        </w:rPr>
        <w:t>ицо</w:t>
      </w:r>
      <w:r>
        <w:rPr>
          <w:sz w:val="28"/>
          <w:szCs w:val="28"/>
        </w:rPr>
        <w:t>м</w:t>
      </w:r>
      <w:r w:rsidRPr="00803472">
        <w:rPr>
          <w:sz w:val="28"/>
          <w:szCs w:val="28"/>
        </w:rPr>
        <w:t>, поступающ</w:t>
      </w:r>
      <w:r>
        <w:rPr>
          <w:sz w:val="28"/>
          <w:szCs w:val="28"/>
        </w:rPr>
        <w:t>им</w:t>
      </w:r>
      <w:r w:rsidRPr="00803472">
        <w:rPr>
          <w:sz w:val="28"/>
          <w:szCs w:val="28"/>
        </w:rPr>
        <w:t xml:space="preserve"> на должность руководителя </w:t>
      </w:r>
      <w:r w:rsidRPr="00310671">
        <w:rPr>
          <w:sz w:val="28"/>
          <w:szCs w:val="28"/>
        </w:rPr>
        <w:t>муниципального</w:t>
      </w:r>
      <w:r w:rsidR="00F46A94">
        <w:rPr>
          <w:sz w:val="28"/>
          <w:szCs w:val="28"/>
        </w:rPr>
        <w:t xml:space="preserve"> </w:t>
      </w:r>
      <w:r w:rsidRPr="00803472">
        <w:rPr>
          <w:sz w:val="28"/>
          <w:szCs w:val="28"/>
        </w:rPr>
        <w:t>учреждения</w:t>
      </w:r>
      <w:r w:rsidR="002B7C77">
        <w:rPr>
          <w:sz w:val="28"/>
          <w:szCs w:val="28"/>
        </w:rPr>
        <w:t xml:space="preserve"> </w:t>
      </w:r>
      <w:r w:rsidR="002B7C77" w:rsidRPr="002B7C77">
        <w:rPr>
          <w:sz w:val="28"/>
          <w:szCs w:val="28"/>
        </w:rPr>
        <w:t>Каме</w:t>
      </w:r>
      <w:r w:rsidR="002B7C77" w:rsidRPr="002B7C77">
        <w:rPr>
          <w:sz w:val="28"/>
          <w:szCs w:val="28"/>
        </w:rPr>
        <w:t>н</w:t>
      </w:r>
      <w:r w:rsidR="002B7C77" w:rsidRPr="002B7C77">
        <w:rPr>
          <w:sz w:val="28"/>
          <w:szCs w:val="28"/>
        </w:rPr>
        <w:t>ского района Алтайского края</w:t>
      </w:r>
      <w:r w:rsidRPr="00803472">
        <w:rPr>
          <w:sz w:val="28"/>
          <w:szCs w:val="28"/>
        </w:rPr>
        <w:t>, а также руководител</w:t>
      </w:r>
      <w:r w:rsidR="00F46A94">
        <w:rPr>
          <w:sz w:val="28"/>
          <w:szCs w:val="28"/>
        </w:rPr>
        <w:t>ями</w:t>
      </w:r>
      <w:r w:rsidRPr="00803472">
        <w:rPr>
          <w:sz w:val="28"/>
          <w:szCs w:val="28"/>
        </w:rPr>
        <w:t xml:space="preserve"> </w:t>
      </w:r>
      <w:r w:rsidRPr="00310671">
        <w:rPr>
          <w:sz w:val="28"/>
          <w:szCs w:val="28"/>
        </w:rPr>
        <w:t>муниципальн</w:t>
      </w:r>
      <w:r w:rsidR="00F46A94">
        <w:rPr>
          <w:sz w:val="28"/>
          <w:szCs w:val="28"/>
        </w:rPr>
        <w:t xml:space="preserve">ых </w:t>
      </w:r>
      <w:r w:rsidRPr="00803472">
        <w:rPr>
          <w:sz w:val="28"/>
          <w:szCs w:val="28"/>
        </w:rPr>
        <w:t>учр</w:t>
      </w:r>
      <w:r w:rsidRPr="00803472">
        <w:rPr>
          <w:sz w:val="28"/>
          <w:szCs w:val="28"/>
        </w:rPr>
        <w:t>е</w:t>
      </w:r>
      <w:r w:rsidRPr="00803472">
        <w:rPr>
          <w:sz w:val="28"/>
          <w:szCs w:val="28"/>
        </w:rPr>
        <w:t>ждени</w:t>
      </w:r>
      <w:r w:rsidR="00F46A94">
        <w:rPr>
          <w:sz w:val="28"/>
          <w:szCs w:val="28"/>
        </w:rPr>
        <w:t>й</w:t>
      </w:r>
      <w:r w:rsidRPr="00803472">
        <w:rPr>
          <w:sz w:val="28"/>
          <w:szCs w:val="28"/>
        </w:rPr>
        <w:t xml:space="preserve"> </w:t>
      </w:r>
      <w:r w:rsidR="002B7C77" w:rsidRPr="002B7C77">
        <w:rPr>
          <w:sz w:val="28"/>
          <w:szCs w:val="28"/>
        </w:rPr>
        <w:t>Каменского района Алтайского края</w:t>
      </w:r>
      <w:r w:rsidR="002B7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 w:rsidR="002B7C77">
        <w:rPr>
          <w:sz w:val="28"/>
          <w:szCs w:val="28"/>
        </w:rPr>
        <w:t>«У</w:t>
      </w:r>
      <w:r>
        <w:rPr>
          <w:sz w:val="28"/>
          <w:szCs w:val="28"/>
        </w:rPr>
        <w:t>чреждение</w:t>
      </w:r>
      <w:r w:rsidR="002B7C77">
        <w:rPr>
          <w:sz w:val="28"/>
          <w:szCs w:val="28"/>
        </w:rPr>
        <w:t>»</w:t>
      </w:r>
      <w:r>
        <w:rPr>
          <w:sz w:val="28"/>
          <w:szCs w:val="28"/>
        </w:rPr>
        <w:t xml:space="preserve">) </w:t>
      </w:r>
      <w:r w:rsidRPr="00803472">
        <w:rPr>
          <w:sz w:val="28"/>
          <w:szCs w:val="28"/>
        </w:rPr>
        <w:t>св</w:t>
      </w:r>
      <w:r w:rsidRPr="00803472">
        <w:rPr>
          <w:sz w:val="28"/>
          <w:szCs w:val="28"/>
        </w:rPr>
        <w:t>е</w:t>
      </w:r>
      <w:r w:rsidRPr="00803472">
        <w:rPr>
          <w:sz w:val="28"/>
          <w:szCs w:val="28"/>
        </w:rPr>
        <w:t>дени</w:t>
      </w:r>
      <w:r>
        <w:rPr>
          <w:sz w:val="28"/>
          <w:szCs w:val="28"/>
        </w:rPr>
        <w:t>й</w:t>
      </w:r>
      <w:r w:rsidRPr="00803472">
        <w:rPr>
          <w:sz w:val="28"/>
          <w:szCs w:val="28"/>
        </w:rPr>
        <w:t xml:space="preserve"> о своих доходах, </w:t>
      </w:r>
      <w:r w:rsidR="00F46A94">
        <w:rPr>
          <w:sz w:val="28"/>
          <w:szCs w:val="28"/>
        </w:rPr>
        <w:t xml:space="preserve">расходах, </w:t>
      </w:r>
      <w:r w:rsidRPr="00803472">
        <w:rPr>
          <w:sz w:val="28"/>
          <w:szCs w:val="28"/>
        </w:rPr>
        <w:t>об имуществе и обязательствах имущественного х</w:t>
      </w:r>
      <w:r w:rsidRPr="00803472">
        <w:rPr>
          <w:sz w:val="28"/>
          <w:szCs w:val="28"/>
        </w:rPr>
        <w:t>а</w:t>
      </w:r>
      <w:r w:rsidRPr="00803472">
        <w:rPr>
          <w:sz w:val="28"/>
          <w:szCs w:val="28"/>
        </w:rPr>
        <w:t xml:space="preserve">рактера и о доходах, </w:t>
      </w:r>
      <w:r w:rsidR="00F46A94">
        <w:rPr>
          <w:sz w:val="28"/>
          <w:szCs w:val="28"/>
        </w:rPr>
        <w:t xml:space="preserve">расходах, </w:t>
      </w:r>
      <w:r w:rsidRPr="00803472">
        <w:rPr>
          <w:sz w:val="28"/>
          <w:szCs w:val="28"/>
        </w:rPr>
        <w:t xml:space="preserve">об имуществе и </w:t>
      </w:r>
      <w:proofErr w:type="gramStart"/>
      <w:r w:rsidRPr="00803472">
        <w:rPr>
          <w:sz w:val="28"/>
          <w:szCs w:val="28"/>
        </w:rPr>
        <w:t>о</w:t>
      </w:r>
      <w:proofErr w:type="gramEnd"/>
      <w:r w:rsidRPr="00803472">
        <w:rPr>
          <w:sz w:val="28"/>
          <w:szCs w:val="28"/>
        </w:rPr>
        <w:t xml:space="preserve"> обязательствах имущественн</w:t>
      </w:r>
      <w:r w:rsidRPr="00803472">
        <w:rPr>
          <w:sz w:val="28"/>
          <w:szCs w:val="28"/>
        </w:rPr>
        <w:t>о</w:t>
      </w:r>
      <w:r w:rsidRPr="00803472">
        <w:rPr>
          <w:sz w:val="28"/>
          <w:szCs w:val="28"/>
        </w:rPr>
        <w:t>го характера</w:t>
      </w:r>
      <w:r w:rsidR="00F46A94">
        <w:rPr>
          <w:sz w:val="28"/>
          <w:szCs w:val="28"/>
        </w:rPr>
        <w:t xml:space="preserve"> своих </w:t>
      </w:r>
      <w:r w:rsidRPr="00803472">
        <w:rPr>
          <w:sz w:val="28"/>
          <w:szCs w:val="28"/>
        </w:rPr>
        <w:t>супруг</w:t>
      </w:r>
      <w:r w:rsidR="00F46A94">
        <w:rPr>
          <w:sz w:val="28"/>
          <w:szCs w:val="28"/>
        </w:rPr>
        <w:t>и</w:t>
      </w:r>
      <w:r w:rsidRPr="00803472">
        <w:rPr>
          <w:sz w:val="28"/>
          <w:szCs w:val="28"/>
        </w:rPr>
        <w:t xml:space="preserve"> (супруг</w:t>
      </w:r>
      <w:r w:rsidR="00F46A94">
        <w:rPr>
          <w:sz w:val="28"/>
          <w:szCs w:val="28"/>
        </w:rPr>
        <w:t>а</w:t>
      </w:r>
      <w:r w:rsidRPr="00803472">
        <w:rPr>
          <w:sz w:val="28"/>
          <w:szCs w:val="28"/>
        </w:rPr>
        <w:t>) и несовершеннолетних детей (далее – сведения о д</w:t>
      </w:r>
      <w:r w:rsidRPr="00803472">
        <w:rPr>
          <w:sz w:val="28"/>
          <w:szCs w:val="28"/>
        </w:rPr>
        <w:t>о</w:t>
      </w:r>
      <w:r w:rsidRPr="00803472">
        <w:rPr>
          <w:sz w:val="28"/>
          <w:szCs w:val="28"/>
        </w:rPr>
        <w:t>ходах,</w:t>
      </w:r>
      <w:r w:rsidR="00CD4C96">
        <w:rPr>
          <w:sz w:val="28"/>
          <w:szCs w:val="28"/>
        </w:rPr>
        <w:t xml:space="preserve"> расходах,</w:t>
      </w:r>
      <w:r w:rsidRPr="00803472">
        <w:rPr>
          <w:sz w:val="28"/>
          <w:szCs w:val="28"/>
        </w:rPr>
        <w:t xml:space="preserve"> об имуществе и обязательствах имущественного хара</w:t>
      </w:r>
      <w:r w:rsidRPr="00803472">
        <w:rPr>
          <w:sz w:val="28"/>
          <w:szCs w:val="28"/>
        </w:rPr>
        <w:t>к</w:t>
      </w:r>
      <w:r w:rsidRPr="00803472">
        <w:rPr>
          <w:sz w:val="28"/>
          <w:szCs w:val="28"/>
        </w:rPr>
        <w:t>тера).</w:t>
      </w:r>
    </w:p>
    <w:p w:rsidR="00536472" w:rsidRDefault="00310671" w:rsidP="006A79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03472">
        <w:rPr>
          <w:sz w:val="28"/>
          <w:szCs w:val="28"/>
        </w:rPr>
        <w:t>. </w:t>
      </w:r>
      <w:r w:rsidR="00536472">
        <w:rPr>
          <w:sz w:val="28"/>
          <w:szCs w:val="28"/>
        </w:rPr>
        <w:t>Сведения о доходах, об имуществе и обязательствах имущественного характера предоставляются по утвержденной Президентом Российской Фед</w:t>
      </w:r>
      <w:r w:rsidR="00536472">
        <w:rPr>
          <w:sz w:val="28"/>
          <w:szCs w:val="28"/>
        </w:rPr>
        <w:t>е</w:t>
      </w:r>
      <w:r w:rsidR="00536472">
        <w:rPr>
          <w:sz w:val="28"/>
          <w:szCs w:val="28"/>
        </w:rPr>
        <w:t>рации</w:t>
      </w:r>
      <w:r w:rsidR="00DC2DA7">
        <w:rPr>
          <w:sz w:val="28"/>
          <w:szCs w:val="28"/>
        </w:rPr>
        <w:t xml:space="preserve"> форме</w:t>
      </w:r>
      <w:r w:rsidR="00536472">
        <w:rPr>
          <w:sz w:val="28"/>
          <w:szCs w:val="28"/>
        </w:rPr>
        <w:t xml:space="preserve"> справки:</w:t>
      </w:r>
    </w:p>
    <w:p w:rsidR="00536472" w:rsidRDefault="00536472" w:rsidP="006A7967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 xml:space="preserve">лицом, поступающим </w:t>
      </w:r>
      <w:r w:rsidR="001D5773">
        <w:rPr>
          <w:sz w:val="28"/>
        </w:rPr>
        <w:t xml:space="preserve">на </w:t>
      </w:r>
      <w:proofErr w:type="gramStart"/>
      <w:r w:rsidR="001D5773">
        <w:rPr>
          <w:sz w:val="28"/>
        </w:rPr>
        <w:t>работу</w:t>
      </w:r>
      <w:proofErr w:type="gramEnd"/>
      <w:r w:rsidR="001D5773">
        <w:rPr>
          <w:sz w:val="28"/>
        </w:rPr>
        <w:t xml:space="preserve"> на должность руководителя Учрежд</w:t>
      </w:r>
      <w:r w:rsidR="001D5773">
        <w:rPr>
          <w:sz w:val="28"/>
        </w:rPr>
        <w:t>е</w:t>
      </w:r>
      <w:r w:rsidR="001D5773">
        <w:rPr>
          <w:sz w:val="28"/>
        </w:rPr>
        <w:t>ния</w:t>
      </w:r>
      <w:r>
        <w:rPr>
          <w:sz w:val="28"/>
        </w:rPr>
        <w:t xml:space="preserve"> при приеме на работу;</w:t>
      </w:r>
    </w:p>
    <w:p w:rsidR="00536472" w:rsidRDefault="0046087A" w:rsidP="006A7967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руководител</w:t>
      </w:r>
      <w:r w:rsidR="00536472">
        <w:rPr>
          <w:sz w:val="28"/>
        </w:rPr>
        <w:t xml:space="preserve">ями </w:t>
      </w:r>
      <w:r>
        <w:rPr>
          <w:sz w:val="28"/>
        </w:rPr>
        <w:t>Учреждени</w:t>
      </w:r>
      <w:r w:rsidR="00536472">
        <w:rPr>
          <w:sz w:val="28"/>
        </w:rPr>
        <w:t xml:space="preserve">й, в случае возникновения оснований для предоставления сведений о расходах, в соответствии с Федеральным законом от 3 декабря 2012 № 230-ФЗ «О </w:t>
      </w:r>
      <w:proofErr w:type="gramStart"/>
      <w:r w:rsidR="00536472">
        <w:rPr>
          <w:sz w:val="28"/>
        </w:rPr>
        <w:t>контроле за</w:t>
      </w:r>
      <w:proofErr w:type="gramEnd"/>
      <w:r w:rsidR="00536472">
        <w:rPr>
          <w:sz w:val="28"/>
        </w:rPr>
        <w:t xml:space="preserve"> соответствием расходов лиц, зам</w:t>
      </w:r>
      <w:r w:rsidR="00536472">
        <w:rPr>
          <w:sz w:val="28"/>
        </w:rPr>
        <w:t>е</w:t>
      </w:r>
      <w:r w:rsidR="00536472">
        <w:rPr>
          <w:sz w:val="28"/>
        </w:rPr>
        <w:t>щающих государственные должности, и иных лиц их доходам» - не позднее 30 апреля года, следующего за годом, в котором возникли такие основания.</w:t>
      </w:r>
    </w:p>
    <w:p w:rsidR="00310671" w:rsidRPr="00310671" w:rsidRDefault="00175088" w:rsidP="006A7967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10671" w:rsidRPr="002F74EC">
        <w:rPr>
          <w:color w:val="000000"/>
          <w:sz w:val="28"/>
          <w:szCs w:val="28"/>
        </w:rPr>
        <w:t xml:space="preserve">. Сведения о доходах, </w:t>
      </w:r>
      <w:r w:rsidR="00CD4C96">
        <w:rPr>
          <w:color w:val="000000"/>
          <w:sz w:val="28"/>
          <w:szCs w:val="28"/>
        </w:rPr>
        <w:t xml:space="preserve">расходах, </w:t>
      </w:r>
      <w:r w:rsidR="00310671" w:rsidRPr="002F74EC">
        <w:rPr>
          <w:color w:val="000000"/>
          <w:sz w:val="28"/>
          <w:szCs w:val="28"/>
        </w:rPr>
        <w:t>об имуществе и обязательствах имущес</w:t>
      </w:r>
      <w:r w:rsidR="00310671" w:rsidRPr="002F74EC">
        <w:rPr>
          <w:color w:val="000000"/>
          <w:sz w:val="28"/>
          <w:szCs w:val="28"/>
        </w:rPr>
        <w:t>т</w:t>
      </w:r>
      <w:r w:rsidR="00310671" w:rsidRPr="002F74EC">
        <w:rPr>
          <w:color w:val="000000"/>
          <w:sz w:val="28"/>
          <w:szCs w:val="28"/>
        </w:rPr>
        <w:t>венного характера лица, поступающ</w:t>
      </w:r>
      <w:r w:rsidR="00293488">
        <w:rPr>
          <w:color w:val="000000"/>
          <w:sz w:val="28"/>
          <w:szCs w:val="28"/>
        </w:rPr>
        <w:t>ие</w:t>
      </w:r>
      <w:r w:rsidR="00310671" w:rsidRPr="002F74EC">
        <w:rPr>
          <w:color w:val="000000"/>
          <w:sz w:val="28"/>
          <w:szCs w:val="28"/>
        </w:rPr>
        <w:t xml:space="preserve"> на должность руководителя </w:t>
      </w:r>
      <w:r w:rsidR="00293488">
        <w:rPr>
          <w:color w:val="000000"/>
          <w:sz w:val="28"/>
          <w:szCs w:val="28"/>
        </w:rPr>
        <w:t>У</w:t>
      </w:r>
      <w:r w:rsidR="00310671" w:rsidRPr="002F74EC">
        <w:rPr>
          <w:color w:val="000000"/>
          <w:sz w:val="28"/>
          <w:szCs w:val="28"/>
        </w:rPr>
        <w:t>чрежд</w:t>
      </w:r>
      <w:r w:rsidR="00310671" w:rsidRPr="002F74EC">
        <w:rPr>
          <w:color w:val="000000"/>
          <w:sz w:val="28"/>
          <w:szCs w:val="28"/>
        </w:rPr>
        <w:t>е</w:t>
      </w:r>
      <w:r w:rsidR="00310671" w:rsidRPr="002F74EC">
        <w:rPr>
          <w:color w:val="000000"/>
          <w:sz w:val="28"/>
          <w:szCs w:val="28"/>
        </w:rPr>
        <w:t>ния, а та</w:t>
      </w:r>
      <w:r w:rsidR="002B7C77">
        <w:rPr>
          <w:color w:val="000000"/>
          <w:sz w:val="28"/>
          <w:szCs w:val="28"/>
        </w:rPr>
        <w:t>кже руководител</w:t>
      </w:r>
      <w:r w:rsidR="00293488">
        <w:rPr>
          <w:color w:val="000000"/>
          <w:sz w:val="28"/>
          <w:szCs w:val="28"/>
        </w:rPr>
        <w:t>и</w:t>
      </w:r>
      <w:r w:rsidR="002B7C77">
        <w:rPr>
          <w:color w:val="000000"/>
          <w:sz w:val="28"/>
          <w:szCs w:val="28"/>
        </w:rPr>
        <w:t xml:space="preserve"> У</w:t>
      </w:r>
      <w:r w:rsidR="00310671" w:rsidRPr="002F74EC">
        <w:rPr>
          <w:color w:val="000000"/>
          <w:sz w:val="28"/>
          <w:szCs w:val="28"/>
        </w:rPr>
        <w:t>чреждени</w:t>
      </w:r>
      <w:r w:rsidR="00293488">
        <w:rPr>
          <w:color w:val="000000"/>
          <w:sz w:val="28"/>
          <w:szCs w:val="28"/>
        </w:rPr>
        <w:t>й</w:t>
      </w:r>
      <w:r w:rsidR="00310671" w:rsidRPr="002F74EC">
        <w:rPr>
          <w:color w:val="000000"/>
          <w:sz w:val="28"/>
          <w:szCs w:val="28"/>
        </w:rPr>
        <w:t xml:space="preserve"> предоставляются руководителю о</w:t>
      </w:r>
      <w:r w:rsidR="00310671" w:rsidRPr="002F74EC">
        <w:rPr>
          <w:color w:val="000000"/>
          <w:sz w:val="28"/>
          <w:szCs w:val="28"/>
        </w:rPr>
        <w:t>р</w:t>
      </w:r>
      <w:r w:rsidR="00310671" w:rsidRPr="002F74EC">
        <w:rPr>
          <w:color w:val="000000"/>
          <w:sz w:val="28"/>
          <w:szCs w:val="28"/>
        </w:rPr>
        <w:t>гана Администрации района, осуществляющего функции и полномочия учр</w:t>
      </w:r>
      <w:r w:rsidR="00310671" w:rsidRPr="002F74EC">
        <w:rPr>
          <w:color w:val="000000"/>
          <w:sz w:val="28"/>
          <w:szCs w:val="28"/>
        </w:rPr>
        <w:t>е</w:t>
      </w:r>
      <w:r w:rsidR="00310671" w:rsidRPr="002F74EC">
        <w:rPr>
          <w:color w:val="000000"/>
          <w:sz w:val="28"/>
          <w:szCs w:val="28"/>
        </w:rPr>
        <w:t>дителя муниципального учреждения.</w:t>
      </w:r>
      <w:r w:rsidR="00310671" w:rsidRPr="00310671">
        <w:rPr>
          <w:color w:val="000000"/>
          <w:sz w:val="28"/>
          <w:szCs w:val="28"/>
        </w:rPr>
        <w:t xml:space="preserve"> </w:t>
      </w:r>
    </w:p>
    <w:p w:rsidR="00293488" w:rsidRDefault="00175088" w:rsidP="006A79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0671" w:rsidRPr="00803472">
        <w:rPr>
          <w:sz w:val="28"/>
          <w:szCs w:val="28"/>
        </w:rPr>
        <w:t>. В случае</w:t>
      </w:r>
      <w:proofErr w:type="gramStart"/>
      <w:r w:rsidR="00293488">
        <w:rPr>
          <w:sz w:val="28"/>
          <w:szCs w:val="28"/>
        </w:rPr>
        <w:t>,</w:t>
      </w:r>
      <w:proofErr w:type="gramEnd"/>
      <w:r w:rsidR="00310671" w:rsidRPr="00803472">
        <w:rPr>
          <w:sz w:val="28"/>
          <w:szCs w:val="28"/>
        </w:rPr>
        <w:t xml:space="preserve"> если руководитель </w:t>
      </w:r>
      <w:r w:rsidR="002B7C77">
        <w:rPr>
          <w:sz w:val="28"/>
          <w:szCs w:val="28"/>
        </w:rPr>
        <w:t>У</w:t>
      </w:r>
      <w:r w:rsidR="00310671" w:rsidRPr="00803472">
        <w:rPr>
          <w:sz w:val="28"/>
          <w:szCs w:val="28"/>
        </w:rPr>
        <w:t>чреждения обнаружил, что в предста</w:t>
      </w:r>
      <w:r w:rsidR="00310671" w:rsidRPr="00803472">
        <w:rPr>
          <w:sz w:val="28"/>
          <w:szCs w:val="28"/>
        </w:rPr>
        <w:t>в</w:t>
      </w:r>
      <w:r w:rsidR="00310671" w:rsidRPr="00803472">
        <w:rPr>
          <w:sz w:val="28"/>
          <w:szCs w:val="28"/>
        </w:rPr>
        <w:t>ленных им сведениях не отражены или не</w:t>
      </w:r>
      <w:r w:rsidR="00293488">
        <w:rPr>
          <w:sz w:val="28"/>
          <w:szCs w:val="28"/>
        </w:rPr>
        <w:t xml:space="preserve"> полностью </w:t>
      </w:r>
      <w:r w:rsidR="00310671" w:rsidRPr="00803472">
        <w:rPr>
          <w:sz w:val="28"/>
          <w:szCs w:val="28"/>
        </w:rPr>
        <w:t>отражены какие-либо сведения либо имеются ошибки, он вправе представить уточненные сведения</w:t>
      </w:r>
      <w:r w:rsidR="00293488">
        <w:rPr>
          <w:sz w:val="28"/>
          <w:szCs w:val="28"/>
        </w:rPr>
        <w:t>:</w:t>
      </w:r>
    </w:p>
    <w:p w:rsidR="00F00967" w:rsidRPr="00803472" w:rsidRDefault="00293488" w:rsidP="00F009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лицо, поступающее на должность руководителя Учреждения, - </w:t>
      </w:r>
      <w:r w:rsidR="00310671" w:rsidRPr="00803472">
        <w:rPr>
          <w:sz w:val="28"/>
          <w:szCs w:val="28"/>
        </w:rPr>
        <w:t xml:space="preserve"> </w:t>
      </w:r>
      <w:r w:rsidR="00F00967">
        <w:rPr>
          <w:sz w:val="28"/>
          <w:szCs w:val="28"/>
        </w:rPr>
        <w:t xml:space="preserve">в течение одного месяца со дня представления сведений, </w:t>
      </w:r>
      <w:r w:rsidR="0042242F">
        <w:rPr>
          <w:sz w:val="28"/>
          <w:szCs w:val="28"/>
        </w:rPr>
        <w:t xml:space="preserve">в соответствии с </w:t>
      </w:r>
      <w:r w:rsidR="00F00967">
        <w:rPr>
          <w:sz w:val="28"/>
          <w:szCs w:val="28"/>
        </w:rPr>
        <w:t>абзаце</w:t>
      </w:r>
      <w:r w:rsidR="0042242F">
        <w:rPr>
          <w:sz w:val="28"/>
          <w:szCs w:val="28"/>
        </w:rPr>
        <w:t>м</w:t>
      </w:r>
      <w:r w:rsidR="00F00967">
        <w:rPr>
          <w:sz w:val="28"/>
          <w:szCs w:val="28"/>
        </w:rPr>
        <w:t xml:space="preserve"> вт</w:t>
      </w:r>
      <w:r w:rsidR="00F00967">
        <w:rPr>
          <w:sz w:val="28"/>
          <w:szCs w:val="28"/>
        </w:rPr>
        <w:t>о</w:t>
      </w:r>
      <w:r w:rsidR="00F00967">
        <w:rPr>
          <w:sz w:val="28"/>
          <w:szCs w:val="28"/>
        </w:rPr>
        <w:t>р</w:t>
      </w:r>
      <w:r w:rsidR="0042242F">
        <w:rPr>
          <w:sz w:val="28"/>
          <w:szCs w:val="28"/>
        </w:rPr>
        <w:t>ым</w:t>
      </w:r>
      <w:r w:rsidR="00F00967">
        <w:rPr>
          <w:sz w:val="28"/>
          <w:szCs w:val="28"/>
        </w:rPr>
        <w:t xml:space="preserve"> пункта 2 настоящего Положения. </w:t>
      </w:r>
    </w:p>
    <w:p w:rsidR="003349D9" w:rsidRPr="00803472" w:rsidRDefault="003349D9" w:rsidP="006A79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Учреждения, - в течение одного месяца со дня представления сведений, </w:t>
      </w:r>
      <w:r w:rsidR="0042242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абзаце</w:t>
      </w:r>
      <w:r w:rsidR="0042242F">
        <w:rPr>
          <w:sz w:val="28"/>
          <w:szCs w:val="28"/>
        </w:rPr>
        <w:t>м</w:t>
      </w:r>
      <w:r>
        <w:rPr>
          <w:sz w:val="28"/>
          <w:szCs w:val="28"/>
        </w:rPr>
        <w:t xml:space="preserve"> третьем пункта 2 настоящего Положения. </w:t>
      </w:r>
    </w:p>
    <w:p w:rsidR="00310671" w:rsidRDefault="003349D9" w:rsidP="006A79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10671" w:rsidRPr="00803472">
        <w:rPr>
          <w:sz w:val="28"/>
          <w:szCs w:val="28"/>
        </w:rPr>
        <w:t xml:space="preserve">. Сведения о доходах, </w:t>
      </w:r>
      <w:r>
        <w:rPr>
          <w:sz w:val="28"/>
          <w:szCs w:val="28"/>
        </w:rPr>
        <w:t xml:space="preserve">расходах, </w:t>
      </w:r>
      <w:r w:rsidR="00310671" w:rsidRPr="00803472">
        <w:rPr>
          <w:sz w:val="28"/>
          <w:szCs w:val="28"/>
        </w:rPr>
        <w:t>об имуществе и обязательствах имущес</w:t>
      </w:r>
      <w:r w:rsidR="00310671" w:rsidRPr="00803472">
        <w:rPr>
          <w:sz w:val="28"/>
          <w:szCs w:val="28"/>
        </w:rPr>
        <w:t>т</w:t>
      </w:r>
      <w:r w:rsidR="00310671" w:rsidRPr="00803472">
        <w:rPr>
          <w:sz w:val="28"/>
          <w:szCs w:val="28"/>
        </w:rPr>
        <w:t>венного характера, представляемые в соответствии с настоящим Положен</w:t>
      </w:r>
      <w:r w:rsidR="00310671" w:rsidRPr="00803472">
        <w:rPr>
          <w:sz w:val="28"/>
          <w:szCs w:val="28"/>
        </w:rPr>
        <w:t>и</w:t>
      </w:r>
      <w:r w:rsidR="00310671" w:rsidRPr="00803472">
        <w:rPr>
          <w:sz w:val="28"/>
          <w:szCs w:val="28"/>
        </w:rPr>
        <w:t>ем</w:t>
      </w:r>
      <w:r w:rsidR="00DC2DA7">
        <w:rPr>
          <w:sz w:val="28"/>
          <w:szCs w:val="28"/>
        </w:rPr>
        <w:t>,</w:t>
      </w:r>
      <w:r w:rsidR="00310671" w:rsidRPr="00803472">
        <w:rPr>
          <w:sz w:val="28"/>
          <w:szCs w:val="28"/>
        </w:rPr>
        <w:t xml:space="preserve"> лицом, поступающим на </w:t>
      </w:r>
      <w:proofErr w:type="gramStart"/>
      <w:r w:rsidR="00310671" w:rsidRPr="00803472">
        <w:rPr>
          <w:sz w:val="28"/>
          <w:szCs w:val="28"/>
        </w:rPr>
        <w:t>работу</w:t>
      </w:r>
      <w:proofErr w:type="gramEnd"/>
      <w:r w:rsidR="00310671" w:rsidRPr="00803472">
        <w:rPr>
          <w:sz w:val="28"/>
          <w:szCs w:val="28"/>
        </w:rPr>
        <w:t xml:space="preserve"> </w:t>
      </w:r>
      <w:r w:rsidR="00310671">
        <w:rPr>
          <w:sz w:val="28"/>
          <w:szCs w:val="28"/>
        </w:rPr>
        <w:t xml:space="preserve">на должность </w:t>
      </w:r>
      <w:r w:rsidR="00310671" w:rsidRPr="00803472">
        <w:rPr>
          <w:sz w:val="28"/>
          <w:szCs w:val="28"/>
        </w:rPr>
        <w:t>руководител</w:t>
      </w:r>
      <w:r w:rsidR="00310671">
        <w:rPr>
          <w:sz w:val="28"/>
          <w:szCs w:val="28"/>
        </w:rPr>
        <w:t>я</w:t>
      </w:r>
      <w:r w:rsidR="002B7C77">
        <w:rPr>
          <w:sz w:val="28"/>
          <w:szCs w:val="28"/>
        </w:rPr>
        <w:t xml:space="preserve"> У</w:t>
      </w:r>
      <w:r w:rsidR="00140A96">
        <w:rPr>
          <w:sz w:val="28"/>
          <w:szCs w:val="28"/>
        </w:rPr>
        <w:t xml:space="preserve">чреждения, а также </w:t>
      </w:r>
      <w:r w:rsidR="00310671" w:rsidRPr="00803472">
        <w:rPr>
          <w:sz w:val="28"/>
          <w:szCs w:val="28"/>
        </w:rPr>
        <w:t>р</w:t>
      </w:r>
      <w:r w:rsidR="00310671" w:rsidRPr="00803472">
        <w:rPr>
          <w:sz w:val="28"/>
          <w:szCs w:val="28"/>
        </w:rPr>
        <w:t>у</w:t>
      </w:r>
      <w:r w:rsidR="00310671" w:rsidRPr="00803472">
        <w:rPr>
          <w:sz w:val="28"/>
          <w:szCs w:val="28"/>
        </w:rPr>
        <w:t>ководител</w:t>
      </w:r>
      <w:r w:rsidR="00DC2DA7">
        <w:rPr>
          <w:sz w:val="28"/>
          <w:szCs w:val="28"/>
        </w:rPr>
        <w:t>ями</w:t>
      </w:r>
      <w:r w:rsidR="00310671" w:rsidRPr="00803472">
        <w:rPr>
          <w:sz w:val="28"/>
          <w:szCs w:val="28"/>
        </w:rPr>
        <w:t xml:space="preserve"> </w:t>
      </w:r>
      <w:r w:rsidR="002B7C77">
        <w:rPr>
          <w:sz w:val="28"/>
          <w:szCs w:val="28"/>
        </w:rPr>
        <w:t>У</w:t>
      </w:r>
      <w:r w:rsidR="00310671" w:rsidRPr="00803472">
        <w:rPr>
          <w:sz w:val="28"/>
          <w:szCs w:val="28"/>
        </w:rPr>
        <w:t>чреждения</w:t>
      </w:r>
      <w:r w:rsidR="00140A96">
        <w:rPr>
          <w:sz w:val="28"/>
          <w:szCs w:val="28"/>
        </w:rPr>
        <w:t>,</w:t>
      </w:r>
      <w:r w:rsidR="00310671" w:rsidRPr="00803472">
        <w:rPr>
          <w:sz w:val="28"/>
          <w:szCs w:val="28"/>
        </w:rPr>
        <w:t xml:space="preserve"> являются сведениями конфиденциального характера, если федеральным законом они не отнесены к сведениям, соста</w:t>
      </w:r>
      <w:r w:rsidR="00310671" w:rsidRPr="00803472">
        <w:rPr>
          <w:sz w:val="28"/>
          <w:szCs w:val="28"/>
        </w:rPr>
        <w:t>в</w:t>
      </w:r>
      <w:r w:rsidR="00310671" w:rsidRPr="00803472">
        <w:rPr>
          <w:sz w:val="28"/>
          <w:szCs w:val="28"/>
        </w:rPr>
        <w:t>ляющим государственную та</w:t>
      </w:r>
      <w:r w:rsidR="00310671" w:rsidRPr="00803472">
        <w:rPr>
          <w:sz w:val="28"/>
          <w:szCs w:val="28"/>
        </w:rPr>
        <w:t>й</w:t>
      </w:r>
      <w:r w:rsidR="00310671" w:rsidRPr="00803472">
        <w:rPr>
          <w:sz w:val="28"/>
          <w:szCs w:val="28"/>
        </w:rPr>
        <w:t>ну</w:t>
      </w:r>
      <w:r w:rsidR="00310671">
        <w:rPr>
          <w:sz w:val="28"/>
          <w:szCs w:val="28"/>
        </w:rPr>
        <w:t>, и приобщаются к личному делу р</w:t>
      </w:r>
      <w:r>
        <w:rPr>
          <w:sz w:val="28"/>
          <w:szCs w:val="28"/>
        </w:rPr>
        <w:t>уководителя Учреждения</w:t>
      </w:r>
      <w:r w:rsidR="00310671" w:rsidRPr="00803472">
        <w:rPr>
          <w:sz w:val="28"/>
          <w:szCs w:val="28"/>
        </w:rPr>
        <w:t>.</w:t>
      </w:r>
    </w:p>
    <w:p w:rsidR="00933A32" w:rsidRDefault="00933A32" w:rsidP="006A7967">
      <w:pPr>
        <w:rPr>
          <w:sz w:val="28"/>
          <w:szCs w:val="28"/>
        </w:rPr>
      </w:pPr>
    </w:p>
    <w:p w:rsidR="00310671" w:rsidRPr="00933A32" w:rsidRDefault="00933A32" w:rsidP="006A7967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10671" w:rsidRPr="00933A32" w:rsidSect="005922F7">
      <w:headerReference w:type="even" r:id="rId9"/>
      <w:headerReference w:type="default" r:id="rId10"/>
      <w:pgSz w:w="11906" w:h="16838"/>
      <w:pgMar w:top="1134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516" w:rsidRDefault="00FF3516">
      <w:r>
        <w:separator/>
      </w:r>
    </w:p>
  </w:endnote>
  <w:endnote w:type="continuationSeparator" w:id="0">
    <w:p w:rsidR="00FF3516" w:rsidRDefault="00FF3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516" w:rsidRDefault="00FF3516">
      <w:r>
        <w:separator/>
      </w:r>
    </w:p>
  </w:footnote>
  <w:footnote w:type="continuationSeparator" w:id="0">
    <w:p w:rsidR="00FF3516" w:rsidRDefault="00FF3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2F7" w:rsidRDefault="005922F7" w:rsidP="00E358BD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5922F7" w:rsidRDefault="005922F7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2F7" w:rsidRPr="0042242F" w:rsidRDefault="005922F7" w:rsidP="00E358BD">
    <w:pPr>
      <w:pStyle w:val="ae"/>
      <w:framePr w:wrap="around" w:vAnchor="text" w:hAnchor="margin" w:xAlign="center" w:y="1"/>
      <w:rPr>
        <w:rStyle w:val="af2"/>
        <w:sz w:val="20"/>
        <w:szCs w:val="20"/>
      </w:rPr>
    </w:pPr>
    <w:r w:rsidRPr="0042242F">
      <w:rPr>
        <w:rStyle w:val="af2"/>
        <w:sz w:val="20"/>
        <w:szCs w:val="20"/>
      </w:rPr>
      <w:fldChar w:fldCharType="begin"/>
    </w:r>
    <w:r w:rsidRPr="0042242F">
      <w:rPr>
        <w:rStyle w:val="af2"/>
        <w:sz w:val="20"/>
        <w:szCs w:val="20"/>
      </w:rPr>
      <w:instrText xml:space="preserve">PAGE  </w:instrText>
    </w:r>
    <w:r w:rsidRPr="0042242F">
      <w:rPr>
        <w:rStyle w:val="af2"/>
        <w:sz w:val="20"/>
        <w:szCs w:val="20"/>
      </w:rPr>
      <w:fldChar w:fldCharType="separate"/>
    </w:r>
    <w:r w:rsidR="009F3007">
      <w:rPr>
        <w:rStyle w:val="af2"/>
        <w:noProof/>
        <w:sz w:val="20"/>
        <w:szCs w:val="20"/>
      </w:rPr>
      <w:t>4</w:t>
    </w:r>
    <w:r w:rsidRPr="0042242F">
      <w:rPr>
        <w:rStyle w:val="af2"/>
        <w:sz w:val="20"/>
        <w:szCs w:val="20"/>
      </w:rPr>
      <w:fldChar w:fldCharType="end"/>
    </w:r>
  </w:p>
  <w:p w:rsidR="00FD412A" w:rsidRDefault="00FD412A">
    <w:pPr>
      <w:pStyle w:val="ae"/>
      <w:jc w:val="center"/>
    </w:pPr>
  </w:p>
  <w:p w:rsidR="00FD412A" w:rsidRDefault="00FD412A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00000010"/>
    <w:lvl w:ilvl="0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98B4398"/>
    <w:multiLevelType w:val="hybridMultilevel"/>
    <w:tmpl w:val="9E220D7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>
    <w:nsid w:val="0BBB2FE3"/>
    <w:multiLevelType w:val="hybridMultilevel"/>
    <w:tmpl w:val="886E69D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>
    <w:nsid w:val="0E8A7663"/>
    <w:multiLevelType w:val="hybridMultilevel"/>
    <w:tmpl w:val="FAE4B82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>
    <w:nsid w:val="0EE80E87"/>
    <w:multiLevelType w:val="hybridMultilevel"/>
    <w:tmpl w:val="0B1A4E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F9502E4"/>
    <w:multiLevelType w:val="hybridMultilevel"/>
    <w:tmpl w:val="41780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0694D9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>
    <w:nsid w:val="109C6B21"/>
    <w:multiLevelType w:val="hybridMultilevel"/>
    <w:tmpl w:val="32985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2271882"/>
    <w:multiLevelType w:val="hybridMultilevel"/>
    <w:tmpl w:val="C3C27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5AC09A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>
    <w:nsid w:val="19B03234"/>
    <w:multiLevelType w:val="hybridMultilevel"/>
    <w:tmpl w:val="4740C716"/>
    <w:lvl w:ilvl="0" w:tplc="28D01A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0A49D5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2">
    <w:nsid w:val="25741B17"/>
    <w:multiLevelType w:val="hybridMultilevel"/>
    <w:tmpl w:val="EA36C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5765856"/>
    <w:multiLevelType w:val="hybridMultilevel"/>
    <w:tmpl w:val="661A8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9914F83"/>
    <w:multiLevelType w:val="hybridMultilevel"/>
    <w:tmpl w:val="2A72B5D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5">
    <w:nsid w:val="2AF65418"/>
    <w:multiLevelType w:val="hybridMultilevel"/>
    <w:tmpl w:val="E8ACC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970034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7">
    <w:nsid w:val="2CDA6DBE"/>
    <w:multiLevelType w:val="hybridMultilevel"/>
    <w:tmpl w:val="A65A6F5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8">
    <w:nsid w:val="30D650D5"/>
    <w:multiLevelType w:val="hybridMultilevel"/>
    <w:tmpl w:val="6BC6033C"/>
    <w:lvl w:ilvl="0" w:tplc="28D01A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CD6A94"/>
    <w:multiLevelType w:val="hybridMultilevel"/>
    <w:tmpl w:val="EDEE529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0">
    <w:nsid w:val="34C34A7E"/>
    <w:multiLevelType w:val="singleLevel"/>
    <w:tmpl w:val="1C7ACA4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1">
    <w:nsid w:val="34E61BFB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2">
    <w:nsid w:val="34EE5003"/>
    <w:multiLevelType w:val="hybridMultilevel"/>
    <w:tmpl w:val="A8820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3651774A"/>
    <w:multiLevelType w:val="hybridMultilevel"/>
    <w:tmpl w:val="683C4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37BF5664"/>
    <w:multiLevelType w:val="hybridMultilevel"/>
    <w:tmpl w:val="DF02EAC6"/>
    <w:lvl w:ilvl="0" w:tplc="D04ED2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95E1AA5"/>
    <w:multiLevelType w:val="hybridMultilevel"/>
    <w:tmpl w:val="BC78E59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6">
    <w:nsid w:val="45E35C4F"/>
    <w:multiLevelType w:val="hybridMultilevel"/>
    <w:tmpl w:val="064858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859506A"/>
    <w:multiLevelType w:val="hybridMultilevel"/>
    <w:tmpl w:val="6B4E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AB37924"/>
    <w:multiLevelType w:val="hybridMultilevel"/>
    <w:tmpl w:val="3E2C7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B7F05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0">
    <w:nsid w:val="4FA3720B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1">
    <w:nsid w:val="53506FEB"/>
    <w:multiLevelType w:val="hybridMultilevel"/>
    <w:tmpl w:val="AE06BF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2">
    <w:nsid w:val="53762F4C"/>
    <w:multiLevelType w:val="hybridMultilevel"/>
    <w:tmpl w:val="3DCC1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7DD7171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4">
    <w:nsid w:val="58260093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5">
    <w:nsid w:val="599F64A0"/>
    <w:multiLevelType w:val="hybridMultilevel"/>
    <w:tmpl w:val="32240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6B0345"/>
    <w:multiLevelType w:val="hybridMultilevel"/>
    <w:tmpl w:val="20D0116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7">
    <w:nsid w:val="5A6E69F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8">
    <w:nsid w:val="5BDE2FAA"/>
    <w:multiLevelType w:val="hybridMultilevel"/>
    <w:tmpl w:val="9D6E04A8"/>
    <w:lvl w:ilvl="0" w:tplc="28D01A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E871FBB"/>
    <w:multiLevelType w:val="hybridMultilevel"/>
    <w:tmpl w:val="01E6220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0">
    <w:nsid w:val="637A7F74"/>
    <w:multiLevelType w:val="hybridMultilevel"/>
    <w:tmpl w:val="BD4490AE"/>
    <w:lvl w:ilvl="0" w:tplc="28D01A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6C60EB5"/>
    <w:multiLevelType w:val="hybridMultilevel"/>
    <w:tmpl w:val="B2FAA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D023AA5"/>
    <w:multiLevelType w:val="hybridMultilevel"/>
    <w:tmpl w:val="1E4A5C34"/>
    <w:lvl w:ilvl="0" w:tplc="28D01A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D5B1C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4">
    <w:nsid w:val="708D2DE3"/>
    <w:multiLevelType w:val="hybridMultilevel"/>
    <w:tmpl w:val="5926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70A07DEA"/>
    <w:multiLevelType w:val="hybridMultilevel"/>
    <w:tmpl w:val="BA2A5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71D55365"/>
    <w:multiLevelType w:val="hybridMultilevel"/>
    <w:tmpl w:val="2C90D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34A2A4D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8">
    <w:nsid w:val="747D2421"/>
    <w:multiLevelType w:val="hybridMultilevel"/>
    <w:tmpl w:val="63482AFA"/>
    <w:lvl w:ilvl="0" w:tplc="28D01A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D5A466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</w:num>
  <w:num w:numId="6">
    <w:abstractNumId w:val="39"/>
    <w:lvlOverride w:ilvl="0">
      <w:startOverride w:val="1"/>
    </w:lvlOverride>
  </w:num>
  <w:num w:numId="7">
    <w:abstractNumId w:val="34"/>
  </w:num>
  <w:num w:numId="8">
    <w:abstractNumId w:val="37"/>
  </w:num>
  <w:num w:numId="9">
    <w:abstractNumId w:val="25"/>
  </w:num>
  <w:num w:numId="10">
    <w:abstractNumId w:val="3"/>
  </w:num>
  <w:num w:numId="11">
    <w:abstractNumId w:val="5"/>
  </w:num>
  <w:num w:numId="12">
    <w:abstractNumId w:val="7"/>
  </w:num>
  <w:num w:numId="13">
    <w:abstractNumId w:val="30"/>
    <w:lvlOverride w:ilvl="0"/>
  </w:num>
  <w:num w:numId="14">
    <w:abstractNumId w:val="10"/>
  </w:num>
  <w:num w:numId="15">
    <w:abstractNumId w:val="51"/>
  </w:num>
  <w:num w:numId="16">
    <w:abstractNumId w:val="28"/>
  </w:num>
  <w:num w:numId="17">
    <w:abstractNumId w:val="48"/>
  </w:num>
  <w:num w:numId="18">
    <w:abstractNumId w:val="20"/>
  </w:num>
  <w:num w:numId="19">
    <w:abstractNumId w:val="52"/>
  </w:num>
  <w:num w:numId="20">
    <w:abstractNumId w:val="58"/>
  </w:num>
  <w:num w:numId="21">
    <w:abstractNumId w:val="50"/>
  </w:num>
  <w:num w:numId="22">
    <w:abstractNumId w:val="53"/>
    <w:lvlOverride w:ilvl="0"/>
  </w:num>
  <w:num w:numId="23">
    <w:abstractNumId w:val="21"/>
  </w:num>
  <w:num w:numId="24">
    <w:abstractNumId w:val="47"/>
  </w:num>
  <w:num w:numId="25">
    <w:abstractNumId w:val="19"/>
  </w:num>
  <w:num w:numId="26">
    <w:abstractNumId w:val="43"/>
  </w:num>
  <w:num w:numId="27">
    <w:abstractNumId w:val="40"/>
  </w:num>
  <w:num w:numId="28">
    <w:abstractNumId w:val="57"/>
  </w:num>
  <w:num w:numId="29">
    <w:abstractNumId w:val="59"/>
  </w:num>
  <w:num w:numId="30">
    <w:abstractNumId w:val="26"/>
  </w:num>
  <w:num w:numId="31">
    <w:abstractNumId w:val="31"/>
  </w:num>
  <w:num w:numId="32">
    <w:abstractNumId w:val="16"/>
  </w:num>
  <w:num w:numId="33">
    <w:abstractNumId w:val="44"/>
  </w:num>
  <w:num w:numId="34">
    <w:abstractNumId w:val="35"/>
  </w:num>
  <w:num w:numId="35">
    <w:abstractNumId w:val="27"/>
  </w:num>
  <w:num w:numId="36">
    <w:abstractNumId w:val="12"/>
  </w:num>
  <w:num w:numId="37">
    <w:abstractNumId w:val="49"/>
  </w:num>
  <w:num w:numId="38">
    <w:abstractNumId w:val="11"/>
  </w:num>
  <w:num w:numId="39">
    <w:abstractNumId w:val="13"/>
  </w:num>
  <w:num w:numId="40">
    <w:abstractNumId w:val="29"/>
  </w:num>
  <w:num w:numId="41">
    <w:abstractNumId w:val="41"/>
  </w:num>
  <w:num w:numId="42">
    <w:abstractNumId w:val="46"/>
  </w:num>
  <w:num w:numId="43">
    <w:abstractNumId w:val="24"/>
  </w:num>
  <w:num w:numId="44">
    <w:abstractNumId w:val="17"/>
  </w:num>
  <w:num w:numId="45">
    <w:abstractNumId w:val="55"/>
  </w:num>
  <w:num w:numId="46">
    <w:abstractNumId w:val="32"/>
  </w:num>
  <w:num w:numId="47">
    <w:abstractNumId w:val="23"/>
  </w:num>
  <w:num w:numId="48">
    <w:abstractNumId w:val="54"/>
  </w:num>
  <w:num w:numId="49">
    <w:abstractNumId w:val="15"/>
  </w:num>
  <w:num w:numId="50">
    <w:abstractNumId w:val="22"/>
  </w:num>
  <w:num w:numId="51">
    <w:abstractNumId w:val="36"/>
  </w:num>
  <w:num w:numId="52">
    <w:abstractNumId w:val="14"/>
  </w:num>
  <w:num w:numId="53">
    <w:abstractNumId w:val="38"/>
  </w:num>
  <w:num w:numId="54">
    <w:abstractNumId w:val="33"/>
  </w:num>
  <w:num w:numId="55">
    <w:abstractNumId w:val="4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641"/>
    <w:rsid w:val="00002108"/>
    <w:rsid w:val="000128B5"/>
    <w:rsid w:val="00024388"/>
    <w:rsid w:val="00032182"/>
    <w:rsid w:val="000345AC"/>
    <w:rsid w:val="00050ACF"/>
    <w:rsid w:val="000606D6"/>
    <w:rsid w:val="000654AF"/>
    <w:rsid w:val="00066727"/>
    <w:rsid w:val="0009414B"/>
    <w:rsid w:val="000A6DC5"/>
    <w:rsid w:val="000B51B1"/>
    <w:rsid w:val="000E5D4B"/>
    <w:rsid w:val="000F2A7F"/>
    <w:rsid w:val="000F66B6"/>
    <w:rsid w:val="001111D6"/>
    <w:rsid w:val="00140A96"/>
    <w:rsid w:val="00143060"/>
    <w:rsid w:val="00146F26"/>
    <w:rsid w:val="00164307"/>
    <w:rsid w:val="00175088"/>
    <w:rsid w:val="001A5351"/>
    <w:rsid w:val="001A5EBC"/>
    <w:rsid w:val="001B196C"/>
    <w:rsid w:val="001B743C"/>
    <w:rsid w:val="001D07C8"/>
    <w:rsid w:val="001D5773"/>
    <w:rsid w:val="00217367"/>
    <w:rsid w:val="00222212"/>
    <w:rsid w:val="00253F44"/>
    <w:rsid w:val="00266D01"/>
    <w:rsid w:val="002727A2"/>
    <w:rsid w:val="002778EE"/>
    <w:rsid w:val="002815CF"/>
    <w:rsid w:val="002824E7"/>
    <w:rsid w:val="00293488"/>
    <w:rsid w:val="002977F0"/>
    <w:rsid w:val="002A2F55"/>
    <w:rsid w:val="002A4E4D"/>
    <w:rsid w:val="002A6F9D"/>
    <w:rsid w:val="002B7C77"/>
    <w:rsid w:val="002C2AD6"/>
    <w:rsid w:val="002C3652"/>
    <w:rsid w:val="002C630B"/>
    <w:rsid w:val="002C7A65"/>
    <w:rsid w:val="002D6131"/>
    <w:rsid w:val="002E0669"/>
    <w:rsid w:val="002E44CF"/>
    <w:rsid w:val="002F0787"/>
    <w:rsid w:val="002F2522"/>
    <w:rsid w:val="002F677A"/>
    <w:rsid w:val="002F74EC"/>
    <w:rsid w:val="003032DD"/>
    <w:rsid w:val="00310671"/>
    <w:rsid w:val="003163DF"/>
    <w:rsid w:val="00317177"/>
    <w:rsid w:val="00323641"/>
    <w:rsid w:val="003349D9"/>
    <w:rsid w:val="00343A5B"/>
    <w:rsid w:val="00367403"/>
    <w:rsid w:val="0038092C"/>
    <w:rsid w:val="003B3D7D"/>
    <w:rsid w:val="003B5F5B"/>
    <w:rsid w:val="003D4F32"/>
    <w:rsid w:val="003D51E4"/>
    <w:rsid w:val="003E5EC0"/>
    <w:rsid w:val="003F49B5"/>
    <w:rsid w:val="004012AD"/>
    <w:rsid w:val="004033C9"/>
    <w:rsid w:val="0040405C"/>
    <w:rsid w:val="0042242F"/>
    <w:rsid w:val="0043416F"/>
    <w:rsid w:val="004459F0"/>
    <w:rsid w:val="004523D3"/>
    <w:rsid w:val="00457413"/>
    <w:rsid w:val="0046087A"/>
    <w:rsid w:val="0046118D"/>
    <w:rsid w:val="00483B28"/>
    <w:rsid w:val="00483EA9"/>
    <w:rsid w:val="004954D8"/>
    <w:rsid w:val="004A5A3A"/>
    <w:rsid w:val="004C647D"/>
    <w:rsid w:val="004C7A4B"/>
    <w:rsid w:val="004E7480"/>
    <w:rsid w:val="005001F7"/>
    <w:rsid w:val="0052032F"/>
    <w:rsid w:val="00535C6C"/>
    <w:rsid w:val="00536472"/>
    <w:rsid w:val="0054270A"/>
    <w:rsid w:val="005442E9"/>
    <w:rsid w:val="0055117E"/>
    <w:rsid w:val="00556857"/>
    <w:rsid w:val="00561163"/>
    <w:rsid w:val="00583E6C"/>
    <w:rsid w:val="005922F7"/>
    <w:rsid w:val="00593E04"/>
    <w:rsid w:val="005A0402"/>
    <w:rsid w:val="005A364A"/>
    <w:rsid w:val="005A5811"/>
    <w:rsid w:val="005B60EC"/>
    <w:rsid w:val="005C726E"/>
    <w:rsid w:val="005D4B7E"/>
    <w:rsid w:val="005E006E"/>
    <w:rsid w:val="005E1C7A"/>
    <w:rsid w:val="005F2D50"/>
    <w:rsid w:val="0061093A"/>
    <w:rsid w:val="00610F76"/>
    <w:rsid w:val="0061325D"/>
    <w:rsid w:val="00623C6B"/>
    <w:rsid w:val="00661667"/>
    <w:rsid w:val="00683A2D"/>
    <w:rsid w:val="0069285C"/>
    <w:rsid w:val="00692EB7"/>
    <w:rsid w:val="006A5EF1"/>
    <w:rsid w:val="006A7967"/>
    <w:rsid w:val="006B34C6"/>
    <w:rsid w:val="006B79EC"/>
    <w:rsid w:val="006D3855"/>
    <w:rsid w:val="00701E74"/>
    <w:rsid w:val="00742E20"/>
    <w:rsid w:val="00746596"/>
    <w:rsid w:val="007537D5"/>
    <w:rsid w:val="00761C9C"/>
    <w:rsid w:val="00763C4A"/>
    <w:rsid w:val="00764B57"/>
    <w:rsid w:val="007676D0"/>
    <w:rsid w:val="007762F4"/>
    <w:rsid w:val="007A0C36"/>
    <w:rsid w:val="007B3B89"/>
    <w:rsid w:val="007E16B2"/>
    <w:rsid w:val="007F4A05"/>
    <w:rsid w:val="007F755C"/>
    <w:rsid w:val="007F7F22"/>
    <w:rsid w:val="0081130E"/>
    <w:rsid w:val="00812D28"/>
    <w:rsid w:val="00831885"/>
    <w:rsid w:val="008547E6"/>
    <w:rsid w:val="008812FF"/>
    <w:rsid w:val="008861C7"/>
    <w:rsid w:val="008918BE"/>
    <w:rsid w:val="008A1282"/>
    <w:rsid w:val="008A645F"/>
    <w:rsid w:val="008B734E"/>
    <w:rsid w:val="008D095F"/>
    <w:rsid w:val="008E1BD7"/>
    <w:rsid w:val="008E2204"/>
    <w:rsid w:val="008E766D"/>
    <w:rsid w:val="008F722C"/>
    <w:rsid w:val="00916C54"/>
    <w:rsid w:val="009210D0"/>
    <w:rsid w:val="00921B11"/>
    <w:rsid w:val="00933A32"/>
    <w:rsid w:val="00942E9B"/>
    <w:rsid w:val="00976A5F"/>
    <w:rsid w:val="00996F8F"/>
    <w:rsid w:val="009A6C2F"/>
    <w:rsid w:val="009C28C9"/>
    <w:rsid w:val="009F2E34"/>
    <w:rsid w:val="009F3007"/>
    <w:rsid w:val="009F3A78"/>
    <w:rsid w:val="00A15098"/>
    <w:rsid w:val="00A27D64"/>
    <w:rsid w:val="00A53085"/>
    <w:rsid w:val="00A546D0"/>
    <w:rsid w:val="00A547AE"/>
    <w:rsid w:val="00A626D9"/>
    <w:rsid w:val="00A7143A"/>
    <w:rsid w:val="00A803A6"/>
    <w:rsid w:val="00A94FB3"/>
    <w:rsid w:val="00AB17F5"/>
    <w:rsid w:val="00AB6ACA"/>
    <w:rsid w:val="00B039B6"/>
    <w:rsid w:val="00B07364"/>
    <w:rsid w:val="00B10B9D"/>
    <w:rsid w:val="00B15F31"/>
    <w:rsid w:val="00B253C2"/>
    <w:rsid w:val="00B36CE4"/>
    <w:rsid w:val="00B42DE4"/>
    <w:rsid w:val="00B44AC9"/>
    <w:rsid w:val="00B52BA2"/>
    <w:rsid w:val="00B666F1"/>
    <w:rsid w:val="00B7409C"/>
    <w:rsid w:val="00B85DB7"/>
    <w:rsid w:val="00BA5752"/>
    <w:rsid w:val="00BC05BC"/>
    <w:rsid w:val="00BD6D2A"/>
    <w:rsid w:val="00BF7BA5"/>
    <w:rsid w:val="00C3746A"/>
    <w:rsid w:val="00C61290"/>
    <w:rsid w:val="00C651F5"/>
    <w:rsid w:val="00C67EFC"/>
    <w:rsid w:val="00C83E4C"/>
    <w:rsid w:val="00CB49F3"/>
    <w:rsid w:val="00CB5005"/>
    <w:rsid w:val="00CC0D55"/>
    <w:rsid w:val="00CD4C96"/>
    <w:rsid w:val="00CD5DD1"/>
    <w:rsid w:val="00CE7CFC"/>
    <w:rsid w:val="00D02F6B"/>
    <w:rsid w:val="00D04E83"/>
    <w:rsid w:val="00D10079"/>
    <w:rsid w:val="00D148A4"/>
    <w:rsid w:val="00D23EDA"/>
    <w:rsid w:val="00D41BEE"/>
    <w:rsid w:val="00D54071"/>
    <w:rsid w:val="00D546CD"/>
    <w:rsid w:val="00D75C70"/>
    <w:rsid w:val="00D8422F"/>
    <w:rsid w:val="00DA6321"/>
    <w:rsid w:val="00DC2DA7"/>
    <w:rsid w:val="00DE679F"/>
    <w:rsid w:val="00DE79A6"/>
    <w:rsid w:val="00E028F9"/>
    <w:rsid w:val="00E04E01"/>
    <w:rsid w:val="00E07276"/>
    <w:rsid w:val="00E25DF9"/>
    <w:rsid w:val="00E358BD"/>
    <w:rsid w:val="00E57C7F"/>
    <w:rsid w:val="00E717FE"/>
    <w:rsid w:val="00E766EB"/>
    <w:rsid w:val="00E77463"/>
    <w:rsid w:val="00E81139"/>
    <w:rsid w:val="00EA2D84"/>
    <w:rsid w:val="00EB2224"/>
    <w:rsid w:val="00EC6D43"/>
    <w:rsid w:val="00ED6CEE"/>
    <w:rsid w:val="00ED6FEA"/>
    <w:rsid w:val="00F00967"/>
    <w:rsid w:val="00F04576"/>
    <w:rsid w:val="00F0514C"/>
    <w:rsid w:val="00F13921"/>
    <w:rsid w:val="00F202BD"/>
    <w:rsid w:val="00F25B06"/>
    <w:rsid w:val="00F46757"/>
    <w:rsid w:val="00F46A94"/>
    <w:rsid w:val="00F51C35"/>
    <w:rsid w:val="00F62948"/>
    <w:rsid w:val="00F64D81"/>
    <w:rsid w:val="00FA17B1"/>
    <w:rsid w:val="00FB22EE"/>
    <w:rsid w:val="00FD2B7C"/>
    <w:rsid w:val="00FD412A"/>
    <w:rsid w:val="00FE1EE3"/>
    <w:rsid w:val="00FF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9B6"/>
  </w:style>
  <w:style w:type="paragraph" w:styleId="1">
    <w:name w:val="heading 1"/>
    <w:basedOn w:val="a"/>
    <w:next w:val="a"/>
    <w:qFormat/>
    <w:rsid w:val="00B039B6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F51C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81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442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E8113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rsid w:val="007E16B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60">
    <w:name w:val="Заголовок 6 Знак"/>
    <w:link w:val="6"/>
    <w:semiHidden/>
    <w:locked/>
    <w:rsid w:val="00E81139"/>
    <w:rPr>
      <w:rFonts w:ascii="Calibri" w:hAnsi="Calibri"/>
      <w:b/>
      <w:bCs/>
      <w:sz w:val="22"/>
      <w:szCs w:val="22"/>
      <w:lang w:val="ru-RU" w:eastAsia="ru-RU" w:bidi="ar-SA"/>
    </w:rPr>
  </w:style>
  <w:style w:type="paragraph" w:styleId="a3">
    <w:name w:val="Title"/>
    <w:basedOn w:val="a"/>
    <w:qFormat/>
    <w:rsid w:val="00B039B6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B039B6"/>
    <w:pPr>
      <w:ind w:firstLine="851"/>
      <w:jc w:val="center"/>
    </w:pPr>
    <w:rPr>
      <w:b/>
      <w:sz w:val="28"/>
    </w:rPr>
  </w:style>
  <w:style w:type="paragraph" w:styleId="21">
    <w:name w:val="Body Text 2"/>
    <w:basedOn w:val="a"/>
    <w:rsid w:val="005442E9"/>
    <w:pPr>
      <w:keepNext/>
      <w:jc w:val="both"/>
    </w:pPr>
  </w:style>
  <w:style w:type="paragraph" w:styleId="a5">
    <w:name w:val="Body Text"/>
    <w:basedOn w:val="a"/>
    <w:link w:val="a6"/>
    <w:rsid w:val="00F51C35"/>
    <w:pPr>
      <w:spacing w:after="120"/>
    </w:pPr>
  </w:style>
  <w:style w:type="character" w:customStyle="1" w:styleId="a6">
    <w:name w:val="Основной текст Знак"/>
    <w:link w:val="a5"/>
    <w:rsid w:val="007F7F22"/>
    <w:rPr>
      <w:lang w:val="ru-RU" w:eastAsia="ru-RU" w:bidi="ar-SA"/>
    </w:rPr>
  </w:style>
  <w:style w:type="table" w:customStyle="1" w:styleId="10">
    <w:name w:val="Стиль таблицы1"/>
    <w:basedOn w:val="a1"/>
    <w:rsid w:val="0046118D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55117E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E81139"/>
    <w:rPr>
      <w:lang w:val="ru-RU" w:eastAsia="ru-RU" w:bidi="ar-SA"/>
    </w:rPr>
  </w:style>
  <w:style w:type="paragraph" w:styleId="22">
    <w:name w:val="Body Text Indent 2"/>
    <w:basedOn w:val="a"/>
    <w:rsid w:val="0055117E"/>
    <w:pPr>
      <w:spacing w:after="120" w:line="480" w:lineRule="auto"/>
      <w:ind w:left="283"/>
    </w:pPr>
  </w:style>
  <w:style w:type="table" w:styleId="a9">
    <w:name w:val="Table Grid"/>
    <w:basedOn w:val="a1"/>
    <w:rsid w:val="00253F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E07276"/>
    <w:pPr>
      <w:spacing w:after="120"/>
      <w:ind w:left="283"/>
    </w:pPr>
    <w:rPr>
      <w:sz w:val="16"/>
      <w:szCs w:val="16"/>
    </w:rPr>
  </w:style>
  <w:style w:type="paragraph" w:styleId="aa">
    <w:name w:val="Normal (Web)"/>
    <w:basedOn w:val="a"/>
    <w:link w:val="ab"/>
    <w:rsid w:val="00E81139"/>
    <w:pPr>
      <w:spacing w:before="75" w:after="75"/>
    </w:pPr>
    <w:rPr>
      <w:rFonts w:ascii="Tahoma" w:hAnsi="Tahoma" w:cs="Tahoma"/>
      <w:sz w:val="18"/>
      <w:szCs w:val="18"/>
    </w:rPr>
  </w:style>
  <w:style w:type="character" w:customStyle="1" w:styleId="ab">
    <w:name w:val="Обычный (веб) Знак"/>
    <w:link w:val="aa"/>
    <w:locked/>
    <w:rsid w:val="00FD2B7C"/>
    <w:rPr>
      <w:rFonts w:ascii="Tahoma" w:hAnsi="Tahoma" w:cs="Tahoma"/>
      <w:sz w:val="18"/>
      <w:szCs w:val="18"/>
      <w:lang w:val="ru-RU" w:eastAsia="ru-RU" w:bidi="ar-SA"/>
    </w:rPr>
  </w:style>
  <w:style w:type="paragraph" w:styleId="ac">
    <w:name w:val="List Paragraph"/>
    <w:basedOn w:val="a"/>
    <w:qFormat/>
    <w:rsid w:val="00E81139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Normal">
    <w:name w:val="Normal"/>
    <w:rsid w:val="00E81139"/>
    <w:pPr>
      <w:suppressAutoHyphens/>
    </w:pPr>
    <w:rPr>
      <w:rFonts w:eastAsia="Arial"/>
      <w:lang w:eastAsia="ar-SA"/>
    </w:rPr>
  </w:style>
  <w:style w:type="paragraph" w:customStyle="1" w:styleId="210">
    <w:name w:val="Основной текст с отступом 21"/>
    <w:basedOn w:val="a"/>
    <w:rsid w:val="00E81139"/>
    <w:pPr>
      <w:suppressAutoHyphens/>
      <w:ind w:firstLine="851"/>
    </w:pPr>
    <w:rPr>
      <w:sz w:val="24"/>
      <w:lang w:eastAsia="ar-SA"/>
    </w:rPr>
  </w:style>
  <w:style w:type="paragraph" w:customStyle="1" w:styleId="31">
    <w:name w:val="Основной текст с отступом 31"/>
    <w:basedOn w:val="a"/>
    <w:rsid w:val="00E81139"/>
    <w:pPr>
      <w:suppressAutoHyphens/>
      <w:ind w:firstLine="709"/>
      <w:jc w:val="both"/>
    </w:pPr>
    <w:rPr>
      <w:sz w:val="28"/>
      <w:szCs w:val="28"/>
      <w:lang w:eastAsia="ar-SA"/>
    </w:rPr>
  </w:style>
  <w:style w:type="paragraph" w:customStyle="1" w:styleId="ad">
    <w:name w:val="Содержимое таблицы"/>
    <w:basedOn w:val="a"/>
    <w:rsid w:val="00E81139"/>
    <w:pPr>
      <w:suppressLineNumbers/>
      <w:suppressAutoHyphens/>
    </w:pPr>
    <w:rPr>
      <w:sz w:val="28"/>
      <w:szCs w:val="28"/>
      <w:lang w:eastAsia="ar-SA"/>
    </w:rPr>
  </w:style>
  <w:style w:type="paragraph" w:styleId="32">
    <w:name w:val="Body Text 3"/>
    <w:basedOn w:val="a"/>
    <w:rsid w:val="00E81139"/>
    <w:pPr>
      <w:spacing w:after="120"/>
    </w:pPr>
    <w:rPr>
      <w:sz w:val="16"/>
      <w:szCs w:val="16"/>
    </w:rPr>
  </w:style>
  <w:style w:type="paragraph" w:styleId="ae">
    <w:name w:val="header"/>
    <w:basedOn w:val="a"/>
    <w:link w:val="af"/>
    <w:rsid w:val="00E8113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Верхний колонтитул Знак"/>
    <w:link w:val="ae"/>
    <w:rsid w:val="007E16B2"/>
    <w:rPr>
      <w:sz w:val="24"/>
      <w:szCs w:val="24"/>
      <w:lang w:val="ru-RU" w:eastAsia="ru-RU" w:bidi="ar-SA"/>
    </w:rPr>
  </w:style>
  <w:style w:type="paragraph" w:styleId="af0">
    <w:name w:val="footer"/>
    <w:basedOn w:val="a"/>
    <w:link w:val="af1"/>
    <w:rsid w:val="00E8113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link w:val="af0"/>
    <w:rsid w:val="007E16B2"/>
    <w:rPr>
      <w:sz w:val="24"/>
      <w:szCs w:val="24"/>
      <w:lang w:val="ru-RU" w:eastAsia="ru-RU" w:bidi="ar-SA"/>
    </w:rPr>
  </w:style>
  <w:style w:type="character" w:styleId="af2">
    <w:name w:val="page number"/>
    <w:basedOn w:val="a0"/>
    <w:rsid w:val="00E81139"/>
  </w:style>
  <w:style w:type="paragraph" w:styleId="af3">
    <w:name w:val="Balloon Text"/>
    <w:basedOn w:val="a"/>
    <w:link w:val="af4"/>
    <w:semiHidden/>
    <w:rsid w:val="0083188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7E16B2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Style1">
    <w:name w:val="Style1"/>
    <w:basedOn w:val="a"/>
    <w:rsid w:val="00764B5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764B57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2">
    <w:name w:val="Style2"/>
    <w:basedOn w:val="a"/>
    <w:rsid w:val="00764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rsid w:val="00764B57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764B57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764B57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3">
    <w:name w:val="Style3"/>
    <w:basedOn w:val="a"/>
    <w:rsid w:val="00764B57"/>
    <w:pPr>
      <w:widowControl w:val="0"/>
      <w:autoSpaceDE w:val="0"/>
      <w:autoSpaceDN w:val="0"/>
      <w:adjustRightInd w:val="0"/>
      <w:spacing w:line="610" w:lineRule="exact"/>
    </w:pPr>
    <w:rPr>
      <w:sz w:val="24"/>
      <w:szCs w:val="24"/>
    </w:rPr>
  </w:style>
  <w:style w:type="paragraph" w:customStyle="1" w:styleId="Style5">
    <w:name w:val="Style5"/>
    <w:basedOn w:val="a"/>
    <w:rsid w:val="00764B57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character" w:customStyle="1" w:styleId="Exact">
    <w:name w:val="Основной текст Exact"/>
    <w:rsid w:val="007F7F22"/>
    <w:rPr>
      <w:rFonts w:ascii="Times New Roman" w:hAnsi="Times New Roman" w:cs="Times New Roman"/>
      <w:spacing w:val="7"/>
      <w:sz w:val="21"/>
      <w:szCs w:val="21"/>
      <w:u w:val="none"/>
    </w:rPr>
  </w:style>
  <w:style w:type="character" w:customStyle="1" w:styleId="23">
    <w:name w:val="Основной текст (2)_"/>
    <w:link w:val="211"/>
    <w:rsid w:val="007F7F22"/>
    <w:rPr>
      <w:sz w:val="25"/>
      <w:szCs w:val="25"/>
      <w:shd w:val="clear" w:color="auto" w:fill="FFFFFF"/>
      <w:lang w:bidi="ar-SA"/>
    </w:rPr>
  </w:style>
  <w:style w:type="paragraph" w:customStyle="1" w:styleId="211">
    <w:name w:val="Основной текст (2)1"/>
    <w:basedOn w:val="a"/>
    <w:link w:val="23"/>
    <w:rsid w:val="007F7F22"/>
    <w:pPr>
      <w:widowControl w:val="0"/>
      <w:shd w:val="clear" w:color="auto" w:fill="FFFFFF"/>
      <w:spacing w:after="300" w:line="313" w:lineRule="exact"/>
      <w:jc w:val="center"/>
    </w:pPr>
    <w:rPr>
      <w:sz w:val="25"/>
      <w:szCs w:val="25"/>
      <w:shd w:val="clear" w:color="auto" w:fill="FFFFFF"/>
      <w:lang w:val="ru-RU" w:eastAsia="ru-RU"/>
    </w:rPr>
  </w:style>
  <w:style w:type="character" w:customStyle="1" w:styleId="11">
    <w:name w:val="Заголовок №1_"/>
    <w:link w:val="12"/>
    <w:rsid w:val="007F7F22"/>
    <w:rPr>
      <w:sz w:val="25"/>
      <w:szCs w:val="25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7F7F22"/>
    <w:pPr>
      <w:widowControl w:val="0"/>
      <w:shd w:val="clear" w:color="auto" w:fill="FFFFFF"/>
      <w:spacing w:before="600" w:after="360" w:line="240" w:lineRule="atLeast"/>
      <w:jc w:val="both"/>
      <w:outlineLvl w:val="0"/>
    </w:pPr>
    <w:rPr>
      <w:sz w:val="25"/>
      <w:szCs w:val="25"/>
      <w:shd w:val="clear" w:color="auto" w:fill="FFFFFF"/>
      <w:lang w:val="ru-RU" w:eastAsia="ru-RU"/>
    </w:rPr>
  </w:style>
  <w:style w:type="paragraph" w:styleId="af5">
    <w:name w:val="No Spacing"/>
    <w:qFormat/>
    <w:rsid w:val="00FD2B7C"/>
    <w:rPr>
      <w:rFonts w:ascii="Calibri" w:eastAsia="Calibri" w:hAnsi="Calibri"/>
      <w:sz w:val="22"/>
      <w:szCs w:val="22"/>
      <w:lang w:eastAsia="en-US"/>
    </w:rPr>
  </w:style>
  <w:style w:type="character" w:styleId="af6">
    <w:name w:val="Hyperlink"/>
    <w:rsid w:val="00FD2B7C"/>
    <w:rPr>
      <w:color w:val="0000FF"/>
      <w:u w:val="single"/>
    </w:rPr>
  </w:style>
  <w:style w:type="paragraph" w:customStyle="1" w:styleId="ConsPlusNormal">
    <w:name w:val="ConsPlusNormal"/>
    <w:rsid w:val="00FD2B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106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7">
    <w:name w:val="footnote text"/>
    <w:basedOn w:val="a"/>
    <w:rsid w:val="00310671"/>
  </w:style>
  <w:style w:type="character" w:styleId="af8">
    <w:name w:val="footnote reference"/>
    <w:rsid w:val="003106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5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&amp;dst=1001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5A2E5-65A0-451C-AED2-67AA966A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</vt:lpstr>
    </vt:vector>
  </TitlesOfParts>
  <Company>505.ru</Company>
  <LinksUpToDate>false</LinksUpToDate>
  <CharactersWithSpaces>6043</CharactersWithSpaces>
  <SharedDoc>false</SharedDoc>
  <HLinks>
    <vt:vector size="6" baseType="variant">
      <vt:variant>
        <vt:i4>3407988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https://login.consultant.ru/link/?req=doc&amp;base=LAW&amp;n=523305&amp;dst=100127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root</cp:lastModifiedBy>
  <cp:revision>2</cp:revision>
  <cp:lastPrinted>2026-04-03T04:23:00Z</cp:lastPrinted>
  <dcterms:created xsi:type="dcterms:W3CDTF">2026-05-14T08:08:00Z</dcterms:created>
  <dcterms:modified xsi:type="dcterms:W3CDTF">2026-05-14T08:08:00Z</dcterms:modified>
</cp:coreProperties>
</file>